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Override12.xml" ContentType="application/vnd.openxmlformats-officedocument.themeOverride+xml"/>
  <Override PartName="/word/charts/chart14.xml" ContentType="application/vnd.openxmlformats-officedocument.drawingml.chart+xml"/>
  <Override PartName="/word/theme/themeOverride13.xml" ContentType="application/vnd.openxmlformats-officedocument.themeOverride+xml"/>
  <Override PartName="/word/charts/chart15.xml" ContentType="application/vnd.openxmlformats-officedocument.drawingml.chart+xml"/>
  <Override PartName="/word/theme/themeOverride14.xml" ContentType="application/vnd.openxmlformats-officedocument.themeOverride+xml"/>
  <Override PartName="/word/charts/chart13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5.xml" ContentType="application/vnd.openxmlformats-officedocument.themeOverride+xml"/>
  <Override PartName="/word/charts/chart17.xml" ContentType="application/vnd.openxmlformats-officedocument.drawingml.chart+xml"/>
  <Override PartName="/word/theme/themeOverride16.xml" ContentType="application/vnd.openxmlformats-officedocument.themeOverride+xml"/>
  <Override PartName="/word/theme/theme1.xml" ContentType="application/vnd.openxmlformats-officedocument.theme+xml"/>
  <Override PartName="/word/charts/chart16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chart7.xml" ContentType="application/vnd.openxmlformats-officedocument.drawingml.chart+xml"/>
  <Override PartName="/word/charts/chart11.xml" ContentType="application/vnd.openxmlformats-officedocument.drawingml.chart+xml"/>
  <Override PartName="/word/theme/themeOverride10.xml" ContentType="application/vnd.openxmlformats-officedocument.themeOverride+xml"/>
  <Override PartName="/word/theme/themeOverride7.xml" ContentType="application/vnd.openxmlformats-officedocument.themeOverride+xml"/>
  <Override PartName="/word/charts/chart10.xml" ContentType="application/vnd.openxmlformats-officedocument.drawingml.chart+xml"/>
  <Override PartName="/word/charts/chart8.xml" ContentType="application/vnd.openxmlformats-officedocument.drawingml.chart+xml"/>
  <Override PartName="/word/theme/themeOverride9.xml" ContentType="application/vnd.openxmlformats-officedocument.themeOverrid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DF3B87" w:rsidRDefault="00DF3B87"/>
    <w:p w:rsidR="00DF3B87" w:rsidRDefault="00DF3B87"/>
    <w:p w:rsidR="00DF3B87" w:rsidRDefault="00DF3B87"/>
    <w:p w:rsidR="00DF3B87" w:rsidRDefault="00DF3B87"/>
    <w:p w:rsidR="00DF3B87" w:rsidRDefault="00DF3B87"/>
    <w:p w:rsidR="00DF3B87" w:rsidRDefault="00DF3B87"/>
    <w:p w:rsidR="00DF3B87" w:rsidRDefault="00DF3B87"/>
    <w:p w:rsidR="00DF3B87" w:rsidRDefault="00DF3B87"/>
    <w:p w:rsidR="00DF3B87" w:rsidRDefault="00DF3B87"/>
    <w:p w:rsidR="00DF3B87" w:rsidRDefault="00DF3B87"/>
    <w:p w:rsidR="00DF3B87" w:rsidRDefault="00DF3B87"/>
    <w:p w:rsidR="00DF3B87" w:rsidRDefault="00DF3B87"/>
    <w:p w:rsidR="00DF3B87" w:rsidRDefault="00DF3B87"/>
    <w:p w:rsidR="00DF3B87" w:rsidRDefault="00DF3B87"/>
    <w:p w:rsidR="00DF3B87" w:rsidRDefault="00DF3B87"/>
    <w:p w:rsidR="00DF3B87" w:rsidRDefault="00DF3B87"/>
    <w:p w:rsidR="00DF3B87" w:rsidRDefault="00DF3B87"/>
    <w:p w:rsidR="00DF3B87" w:rsidRDefault="00DF3B87"/>
    <w:p w:rsidR="00DF3B87" w:rsidRDefault="00DF3B87">
      <w:pPr>
        <w:tabs>
          <w:tab w:val="left" w:pos="2404"/>
        </w:tabs>
        <w:jc w:val="center"/>
      </w:pPr>
    </w:p>
    <w:p w:rsidR="00DF3B87" w:rsidRDefault="00DF3B87">
      <w:pPr>
        <w:tabs>
          <w:tab w:val="left" w:pos="2404"/>
        </w:tabs>
        <w:jc w:val="center"/>
        <w:rPr>
          <w:sz w:val="44"/>
          <w:szCs w:val="44"/>
        </w:rPr>
      </w:pPr>
    </w:p>
    <w:p w:rsidR="00DF3B87" w:rsidRDefault="006B2FDB">
      <w:pPr>
        <w:tabs>
          <w:tab w:val="left" w:pos="2404"/>
        </w:tabs>
        <w:jc w:val="center"/>
        <w:rPr>
          <w:b/>
          <w:color w:val="0000FF"/>
          <w:sz w:val="72"/>
          <w:szCs w:val="72"/>
        </w:rPr>
      </w:pPr>
      <w:r>
        <w:rPr>
          <w:b/>
          <w:color w:val="0000FF"/>
          <w:sz w:val="72"/>
          <w:szCs w:val="72"/>
        </w:rPr>
        <w:t xml:space="preserve">Публичный отчёт </w:t>
      </w:r>
    </w:p>
    <w:p w:rsidR="006B2FDB" w:rsidRPr="006B2FDB" w:rsidRDefault="006B2FDB">
      <w:pPr>
        <w:tabs>
          <w:tab w:val="left" w:pos="2404"/>
        </w:tabs>
        <w:jc w:val="center"/>
        <w:rPr>
          <w:b/>
          <w:color w:val="0000FF"/>
          <w:sz w:val="44"/>
          <w:szCs w:val="44"/>
        </w:rPr>
      </w:pPr>
      <w:r w:rsidRPr="006B2FDB">
        <w:rPr>
          <w:b/>
          <w:color w:val="0000FF"/>
          <w:sz w:val="44"/>
          <w:szCs w:val="44"/>
        </w:rPr>
        <w:t>директора</w:t>
      </w:r>
    </w:p>
    <w:p w:rsidR="00DF3B87" w:rsidRDefault="00DF3B87">
      <w:pPr>
        <w:tabs>
          <w:tab w:val="left" w:pos="2404"/>
        </w:tabs>
        <w:jc w:val="center"/>
        <w:rPr>
          <w:b/>
          <w:color w:val="0000FF"/>
          <w:sz w:val="44"/>
          <w:szCs w:val="44"/>
        </w:rPr>
      </w:pPr>
      <w:r>
        <w:rPr>
          <w:b/>
          <w:color w:val="0000FF"/>
          <w:sz w:val="44"/>
          <w:szCs w:val="44"/>
        </w:rPr>
        <w:t xml:space="preserve">муниципального бюджетного образовательного учреждения </w:t>
      </w:r>
    </w:p>
    <w:p w:rsidR="00DF3B87" w:rsidRDefault="00DF3B87">
      <w:pPr>
        <w:tabs>
          <w:tab w:val="left" w:pos="2404"/>
        </w:tabs>
        <w:jc w:val="center"/>
        <w:rPr>
          <w:b/>
          <w:color w:val="0000FF"/>
          <w:sz w:val="44"/>
          <w:szCs w:val="44"/>
        </w:rPr>
      </w:pPr>
      <w:r>
        <w:rPr>
          <w:b/>
          <w:color w:val="0000FF"/>
          <w:sz w:val="44"/>
          <w:szCs w:val="44"/>
        </w:rPr>
        <w:t>города Костромы  «Лицей № 32»</w:t>
      </w:r>
    </w:p>
    <w:p w:rsidR="00DF3B87" w:rsidRDefault="00DF3B87">
      <w:pPr>
        <w:tabs>
          <w:tab w:val="left" w:pos="2404"/>
        </w:tabs>
        <w:jc w:val="center"/>
        <w:rPr>
          <w:b/>
          <w:color w:val="0000FF"/>
        </w:rPr>
      </w:pPr>
      <w:r>
        <w:rPr>
          <w:b/>
          <w:color w:val="0000FF"/>
          <w:sz w:val="44"/>
          <w:szCs w:val="44"/>
        </w:rPr>
        <w:t>за 201</w:t>
      </w:r>
      <w:r w:rsidR="00C8554D">
        <w:rPr>
          <w:b/>
          <w:color w:val="0000FF"/>
          <w:sz w:val="44"/>
          <w:szCs w:val="44"/>
        </w:rPr>
        <w:t>4</w:t>
      </w:r>
      <w:r>
        <w:rPr>
          <w:b/>
          <w:color w:val="0000FF"/>
          <w:sz w:val="44"/>
          <w:szCs w:val="44"/>
        </w:rPr>
        <w:t>-201</w:t>
      </w:r>
      <w:r w:rsidR="00C8554D">
        <w:rPr>
          <w:b/>
          <w:color w:val="0000FF"/>
          <w:sz w:val="44"/>
          <w:szCs w:val="44"/>
        </w:rPr>
        <w:t>5</w:t>
      </w:r>
      <w:r>
        <w:rPr>
          <w:b/>
          <w:color w:val="0000FF"/>
          <w:sz w:val="44"/>
          <w:szCs w:val="44"/>
        </w:rPr>
        <w:t xml:space="preserve"> учебный год</w:t>
      </w:r>
    </w:p>
    <w:p w:rsidR="00DF3B87" w:rsidRDefault="00DF3B87">
      <w:pPr>
        <w:rPr>
          <w:b/>
          <w:color w:val="0000FF"/>
        </w:rPr>
      </w:pPr>
    </w:p>
    <w:p w:rsidR="00DF3B87" w:rsidRDefault="00DF3B87"/>
    <w:p w:rsidR="00DF3B87" w:rsidRDefault="00DF3B87"/>
    <w:p w:rsidR="00DF3B87" w:rsidRDefault="00DF3B87"/>
    <w:p w:rsidR="00DF3B87" w:rsidRDefault="00DF3B87"/>
    <w:p w:rsidR="00DF3B87" w:rsidRDefault="00DF3B87"/>
    <w:p w:rsidR="00DF3B87" w:rsidRDefault="00DF3B87"/>
    <w:p w:rsidR="00DF3B87" w:rsidRDefault="00DF3B87">
      <w:pPr>
        <w:jc w:val="center"/>
      </w:pPr>
    </w:p>
    <w:p w:rsidR="00DF3B87" w:rsidRDefault="00DF3B87">
      <w:pPr>
        <w:jc w:val="center"/>
      </w:pPr>
    </w:p>
    <w:p w:rsidR="00DF3B87" w:rsidRDefault="00DF3B87">
      <w:pPr>
        <w:jc w:val="center"/>
      </w:pPr>
    </w:p>
    <w:p w:rsidR="00DF3B87" w:rsidRDefault="00DF3B87">
      <w:pPr>
        <w:jc w:val="center"/>
      </w:pPr>
    </w:p>
    <w:p w:rsidR="00DF3B87" w:rsidRDefault="00DF3B87">
      <w:pPr>
        <w:jc w:val="center"/>
      </w:pPr>
    </w:p>
    <w:p w:rsidR="00DF3B87" w:rsidRDefault="00DF3B87">
      <w:pPr>
        <w:jc w:val="center"/>
      </w:pPr>
    </w:p>
    <w:p w:rsidR="00DF3B87" w:rsidRDefault="00DF3B87">
      <w:pPr>
        <w:jc w:val="center"/>
      </w:pPr>
    </w:p>
    <w:p w:rsidR="00DF3B87" w:rsidRDefault="00DF3B87">
      <w:pPr>
        <w:jc w:val="center"/>
      </w:pPr>
    </w:p>
    <w:p w:rsidR="00DF3B87" w:rsidRDefault="00DF3B87">
      <w:pPr>
        <w:jc w:val="center"/>
        <w:rPr>
          <w:b/>
          <w:i/>
        </w:rPr>
      </w:pPr>
      <w:r>
        <w:rPr>
          <w:b/>
          <w:i/>
        </w:rPr>
        <w:t>Кострома</w:t>
      </w:r>
    </w:p>
    <w:p w:rsidR="00DF3B87" w:rsidRDefault="00DF3B87">
      <w:pPr>
        <w:jc w:val="center"/>
      </w:pPr>
      <w:r>
        <w:rPr>
          <w:b/>
          <w:i/>
        </w:rPr>
        <w:t>201</w:t>
      </w:r>
      <w:r w:rsidR="00EE5BEE">
        <w:rPr>
          <w:b/>
          <w:i/>
        </w:rPr>
        <w:t>5</w:t>
      </w:r>
    </w:p>
    <w:p w:rsidR="00DF3B87" w:rsidRDefault="00DF3B87"/>
    <w:p w:rsidR="00DF3B87" w:rsidRDefault="00DF3B87">
      <w:pPr>
        <w:ind w:firstLine="6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201</w:t>
      </w:r>
      <w:r w:rsidR="00C8554D">
        <w:rPr>
          <w:sz w:val="28"/>
          <w:szCs w:val="28"/>
        </w:rPr>
        <w:t>4</w:t>
      </w:r>
      <w:r>
        <w:rPr>
          <w:sz w:val="28"/>
          <w:szCs w:val="28"/>
        </w:rPr>
        <w:t>-201</w:t>
      </w:r>
      <w:r w:rsidR="00C8554D">
        <w:rPr>
          <w:sz w:val="28"/>
          <w:szCs w:val="28"/>
        </w:rPr>
        <w:t>5</w:t>
      </w:r>
      <w:r>
        <w:rPr>
          <w:sz w:val="28"/>
          <w:szCs w:val="28"/>
        </w:rPr>
        <w:t xml:space="preserve"> учебном году работа лицея строилась по следующим направлениям:</w:t>
      </w:r>
    </w:p>
    <w:p w:rsidR="00DF3B87" w:rsidRDefault="00DF3B87">
      <w:pPr>
        <w:pStyle w:val="af0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Учебно-воспитательный процесс. Работа по новым ФГОС в начальной школе.</w:t>
      </w:r>
    </w:p>
    <w:p w:rsidR="00DF3B87" w:rsidRDefault="00DF3B87">
      <w:pPr>
        <w:pStyle w:val="af0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Экспериментальная деятельность.</w:t>
      </w:r>
    </w:p>
    <w:p w:rsidR="00DF3B87" w:rsidRDefault="00DF3B87">
      <w:pPr>
        <w:pStyle w:val="af0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Воспитательная работа.</w:t>
      </w:r>
    </w:p>
    <w:p w:rsidR="00DF3B87" w:rsidRDefault="00DF3B87">
      <w:pPr>
        <w:pStyle w:val="af0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Программа «Здоровье».</w:t>
      </w:r>
    </w:p>
    <w:p w:rsidR="00DF3B87" w:rsidRDefault="00DF3B87">
      <w:pPr>
        <w:pStyle w:val="af0"/>
        <w:numPr>
          <w:ilvl w:val="0"/>
          <w:numId w:val="4"/>
        </w:numPr>
        <w:ind w:firstLine="684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Методическая работа.</w:t>
      </w:r>
    </w:p>
    <w:p w:rsidR="00EB04E7" w:rsidRPr="00EB04E7" w:rsidRDefault="00DF3B87" w:rsidP="00EB04E7">
      <w:pPr>
        <w:pStyle w:val="af0"/>
        <w:numPr>
          <w:ilvl w:val="0"/>
          <w:numId w:val="4"/>
        </w:numPr>
        <w:ind w:firstLine="684"/>
        <w:jc w:val="both"/>
        <w:rPr>
          <w:b/>
          <w:sz w:val="28"/>
          <w:szCs w:val="28"/>
          <w:lang w:val="en-US"/>
        </w:rPr>
      </w:pPr>
      <w:r w:rsidRPr="00EB04E7">
        <w:rPr>
          <w:sz w:val="28"/>
          <w:szCs w:val="28"/>
        </w:rPr>
        <w:t>Работа с кадрами.</w:t>
      </w:r>
    </w:p>
    <w:p w:rsidR="00EB04E7" w:rsidRPr="00EB04E7" w:rsidRDefault="00EB04E7" w:rsidP="00EB04E7">
      <w:pPr>
        <w:pStyle w:val="af0"/>
        <w:numPr>
          <w:ilvl w:val="0"/>
          <w:numId w:val="4"/>
        </w:numPr>
        <w:ind w:firstLine="684"/>
        <w:jc w:val="both"/>
        <w:rPr>
          <w:b/>
          <w:sz w:val="28"/>
          <w:szCs w:val="28"/>
        </w:rPr>
      </w:pPr>
      <w:r>
        <w:rPr>
          <w:sz w:val="28"/>
          <w:szCs w:val="28"/>
        </w:rPr>
        <w:t>Материально-техническая база.</w:t>
      </w:r>
    </w:p>
    <w:p w:rsidR="00DF3B87" w:rsidRPr="00EB04E7" w:rsidRDefault="00DF3B87" w:rsidP="00EB04E7">
      <w:pPr>
        <w:pStyle w:val="af0"/>
        <w:ind w:left="1728"/>
        <w:jc w:val="both"/>
        <w:rPr>
          <w:b/>
          <w:sz w:val="28"/>
          <w:szCs w:val="28"/>
        </w:rPr>
      </w:pPr>
      <w:r w:rsidRPr="00EB04E7">
        <w:rPr>
          <w:sz w:val="28"/>
          <w:szCs w:val="28"/>
        </w:rPr>
        <w:t xml:space="preserve"> </w:t>
      </w:r>
    </w:p>
    <w:p w:rsidR="00DF3B87" w:rsidRDefault="00DF3B87">
      <w:pPr>
        <w:jc w:val="both"/>
        <w:rPr>
          <w:b/>
          <w:i/>
        </w:rPr>
      </w:pP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. Учебно-воспитательный процесс.</w:t>
      </w:r>
    </w:p>
    <w:p w:rsidR="00DF3B87" w:rsidRDefault="00DF3B87">
      <w:pPr>
        <w:rPr>
          <w:b/>
          <w:i/>
          <w:sz w:val="28"/>
          <w:szCs w:val="28"/>
        </w:rPr>
      </w:pPr>
      <w:r>
        <w:rPr>
          <w:b/>
          <w:i/>
        </w:rPr>
        <w:t xml:space="preserve"> </w:t>
      </w:r>
    </w:p>
    <w:p w:rsidR="00DF3B87" w:rsidRDefault="00DF3B87">
      <w:pPr>
        <w:rPr>
          <w:sz w:val="28"/>
          <w:szCs w:val="28"/>
        </w:rPr>
      </w:pPr>
      <w:r>
        <w:rPr>
          <w:b/>
          <w:i/>
          <w:sz w:val="28"/>
          <w:szCs w:val="28"/>
        </w:rPr>
        <w:t>1.Ууровень обученности в 9,11 классах по результатам итоговой аттестации</w:t>
      </w:r>
    </w:p>
    <w:p w:rsidR="00DF3B87" w:rsidRDefault="00DF3B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Целью деятельности лицея является реализация общеобразовательных программ начального общего, основного общего и среднего (полного) общего образования, обеспечение дополнительной углублённой подготовки выпускников по предметам естественнонаучного профиля.</w:t>
      </w:r>
    </w:p>
    <w:p w:rsidR="00DF3B87" w:rsidRDefault="00DF3B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Деятельность лицея направлена на:</w:t>
      </w:r>
    </w:p>
    <w:p w:rsidR="00DF3B87" w:rsidRDefault="00DF3B87">
      <w:pPr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общей культуры обучающихся на основе усвоения обязательного минимума содержания образовательных программ;</w:t>
      </w:r>
    </w:p>
    <w:p w:rsidR="00DF3B87" w:rsidRDefault="00DF3B87">
      <w:pPr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достижения обучающимися соответствующего образовательного уровня, создание основы для осознанного выбора и последующего усвоения профессиональных образовательных программ выпускниками;</w:t>
      </w:r>
    </w:p>
    <w:p w:rsidR="00DF3B87" w:rsidRDefault="00DF3B87">
      <w:pPr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адаптация обучающихся к жизни в обществе;</w:t>
      </w:r>
    </w:p>
    <w:p w:rsidR="00DF3B87" w:rsidRDefault="00DF3B87">
      <w:pPr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воспитание у обучающихся гражданственности, трудолюбия, уважения к правам и свободам человека, любви к окружающей природе, родному краю, своей семье;</w:t>
      </w:r>
    </w:p>
    <w:p w:rsidR="00DF3B87" w:rsidRDefault="00DF3B87">
      <w:pPr>
        <w:numPr>
          <w:ilvl w:val="0"/>
          <w:numId w:val="15"/>
        </w:numPr>
        <w:jc w:val="both"/>
        <w:rPr>
          <w:bCs/>
          <w:sz w:val="28"/>
          <w:szCs w:val="28"/>
        </w:rPr>
      </w:pPr>
      <w:r>
        <w:rPr>
          <w:sz w:val="28"/>
          <w:szCs w:val="28"/>
        </w:rPr>
        <w:t>формирование у обучающихся навыков и привычек здорового образа жизни.</w:t>
      </w:r>
    </w:p>
    <w:p w:rsidR="00DF3B87" w:rsidRDefault="00DF3B87">
      <w:pPr>
        <w:ind w:left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Современная модель образования, ориентированная на решение задач инновационного развития экономики на период до 2020 года, национальная инициатива «Наша новая школа»,    переход на новые ФГОС </w:t>
      </w:r>
      <w:r w:rsidR="00C8554D">
        <w:rPr>
          <w:bCs/>
          <w:sz w:val="28"/>
          <w:szCs w:val="28"/>
        </w:rPr>
        <w:t>начальных</w:t>
      </w:r>
      <w:r>
        <w:rPr>
          <w:bCs/>
          <w:sz w:val="28"/>
          <w:szCs w:val="28"/>
        </w:rPr>
        <w:t xml:space="preserve">  классов  ставит перед </w:t>
      </w:r>
      <w:r w:rsidR="00C8554D">
        <w:rPr>
          <w:bCs/>
          <w:sz w:val="28"/>
          <w:szCs w:val="28"/>
        </w:rPr>
        <w:t>лицеем</w:t>
      </w:r>
      <w:r>
        <w:rPr>
          <w:bCs/>
          <w:sz w:val="28"/>
          <w:szCs w:val="28"/>
        </w:rPr>
        <w:t xml:space="preserve"> новые задачи:</w:t>
      </w:r>
    </w:p>
    <w:p w:rsidR="00DF3B87" w:rsidRDefault="00DF3B87">
      <w:pPr>
        <w:numPr>
          <w:ilvl w:val="0"/>
          <w:numId w:val="1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Обновление образовательных стандартов, расширение услуг дополнительного образования учащихся, к</w:t>
      </w:r>
      <w:r>
        <w:rPr>
          <w:sz w:val="28"/>
          <w:szCs w:val="28"/>
        </w:rPr>
        <w:t>омпетентностный подход в обучении, идея опережающего развития, система оценки качества образования, общественная экспертиза образовательного процесса, рейтинги ОУ на разных уровнях (муниципалитет, регион, федеральный и международный уровни)</w:t>
      </w:r>
    </w:p>
    <w:p w:rsidR="00DF3B87" w:rsidRDefault="00DF3B87">
      <w:pPr>
        <w:numPr>
          <w:ilvl w:val="0"/>
          <w:numId w:val="1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Система поддержки талантливых детей, п</w:t>
      </w:r>
      <w:r>
        <w:rPr>
          <w:sz w:val="28"/>
          <w:szCs w:val="28"/>
        </w:rPr>
        <w:t>рограммы работы с одарёнными детьми разных уровней, индивидуальные маршруты обучения, широкая система олимпиадного и конкурсного движения</w:t>
      </w:r>
    </w:p>
    <w:p w:rsidR="00DF3B87" w:rsidRDefault="00DF3B87">
      <w:pPr>
        <w:numPr>
          <w:ilvl w:val="0"/>
          <w:numId w:val="1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Развитие учительского потенциала, н</w:t>
      </w:r>
      <w:r>
        <w:rPr>
          <w:sz w:val="28"/>
          <w:szCs w:val="28"/>
        </w:rPr>
        <w:t>овые технологии организации и финансирования системы подготовки,  переподготовки и повышения квалификации педкадров, широкое использование ИКТ, сетевое взаимодействие учителей, творческих групп, ОУ (обновление содержания образования и методическая помощь), новая модель аттестации педкадров общего образования (подтверждение уровня квалификации)</w:t>
      </w:r>
    </w:p>
    <w:p w:rsidR="00DF3B87" w:rsidRDefault="00DF3B87">
      <w:pPr>
        <w:jc w:val="both"/>
        <w:rPr>
          <w:bCs/>
          <w:sz w:val="28"/>
          <w:szCs w:val="28"/>
        </w:rPr>
      </w:pPr>
    </w:p>
    <w:p w:rsidR="00DF3B87" w:rsidRDefault="00DF3B87">
      <w:pPr>
        <w:numPr>
          <w:ilvl w:val="0"/>
          <w:numId w:val="1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Современная школьная инфраструктура, р</w:t>
      </w:r>
      <w:r>
        <w:rPr>
          <w:sz w:val="28"/>
          <w:szCs w:val="28"/>
        </w:rPr>
        <w:t>азвитие системы общественно-государственного управления ОУ</w:t>
      </w:r>
    </w:p>
    <w:p w:rsidR="00DF3B87" w:rsidRDefault="00DF3B87">
      <w:pPr>
        <w:ind w:left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-  Здоровье школьников, н</w:t>
      </w:r>
      <w:r>
        <w:rPr>
          <w:sz w:val="28"/>
          <w:szCs w:val="28"/>
        </w:rPr>
        <w:t>овые здоровьесберегающие технологии обучения, новая организация питания, спортивных занятий и медицинского обслуживания учащихся.</w:t>
      </w:r>
    </w:p>
    <w:p w:rsidR="00DF3B87" w:rsidRDefault="00DF3B87">
      <w:pPr>
        <w:jc w:val="both"/>
        <w:rPr>
          <w:sz w:val="28"/>
          <w:szCs w:val="28"/>
        </w:rPr>
      </w:pPr>
    </w:p>
    <w:p w:rsidR="00DF3B87" w:rsidRDefault="00DF3B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Статус Лицея позволяет ориентироваться на академичность образования в условиях модернизации образовательной системы учреждения.  Поэтому качество знаний, результаты поступления выпускников в ВУЗы, итоги предметных олимпиад являются одним из основных показателей реализации образовательных программ учебным заведением.</w:t>
      </w:r>
    </w:p>
    <w:p w:rsidR="00DF3B87" w:rsidRDefault="00DF3B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Учебный план лицея включает в себя систематические курсы по естественно-математическим предметам (математика,</w:t>
      </w:r>
      <w:r w:rsidR="00C8554D">
        <w:rPr>
          <w:sz w:val="28"/>
          <w:szCs w:val="28"/>
        </w:rPr>
        <w:t xml:space="preserve"> физика,</w:t>
      </w:r>
      <w:r>
        <w:rPr>
          <w:sz w:val="28"/>
          <w:szCs w:val="28"/>
        </w:rPr>
        <w:t xml:space="preserve"> химия, биология), которые дают учащимся возможность изучать предметы на углублённом уровне. </w:t>
      </w:r>
    </w:p>
    <w:p w:rsidR="00DF3B87" w:rsidRDefault="00DF3B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протяжении последних десяти лет результаты образовательной деятельности в лицее стабильно высокие Степень обученности  и качество знаний  как у выпускников основной общей школы, так и средней полной  - одни из лучших в области.</w:t>
      </w:r>
    </w:p>
    <w:p w:rsidR="00281F93" w:rsidRDefault="00281F93">
      <w:pPr>
        <w:ind w:firstLine="709"/>
        <w:jc w:val="both"/>
      </w:pPr>
    </w:p>
    <w:p w:rsidR="00DF3B87" w:rsidRDefault="00DF3B87">
      <w:pPr>
        <w:ind w:firstLine="709"/>
        <w:jc w:val="both"/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193"/>
        <w:gridCol w:w="1543"/>
        <w:gridCol w:w="1307"/>
        <w:gridCol w:w="1543"/>
        <w:gridCol w:w="1221"/>
        <w:gridCol w:w="1543"/>
        <w:gridCol w:w="1221"/>
      </w:tblGrid>
      <w:tr w:rsidR="00C8554D" w:rsidTr="00C8554D">
        <w:tc>
          <w:tcPr>
            <w:tcW w:w="1193" w:type="dxa"/>
            <w:vMerge w:val="restart"/>
          </w:tcPr>
          <w:p w:rsidR="00C8554D" w:rsidRPr="00C8554D" w:rsidRDefault="00C8554D" w:rsidP="00B4181E">
            <w:pPr>
              <w:jc w:val="center"/>
              <w:rPr>
                <w:b/>
                <w:i/>
                <w:sz w:val="28"/>
                <w:szCs w:val="28"/>
              </w:rPr>
            </w:pPr>
            <w:r w:rsidRPr="00C8554D">
              <w:rPr>
                <w:b/>
                <w:i/>
                <w:sz w:val="28"/>
                <w:szCs w:val="28"/>
              </w:rPr>
              <w:t>9 класс</w:t>
            </w:r>
          </w:p>
        </w:tc>
        <w:tc>
          <w:tcPr>
            <w:tcW w:w="2850" w:type="dxa"/>
            <w:gridSpan w:val="2"/>
          </w:tcPr>
          <w:p w:rsidR="00C8554D" w:rsidRPr="00C8554D" w:rsidRDefault="00C8554D" w:rsidP="00B4181E">
            <w:pPr>
              <w:jc w:val="center"/>
              <w:rPr>
                <w:b/>
                <w:i/>
                <w:sz w:val="28"/>
                <w:szCs w:val="28"/>
              </w:rPr>
            </w:pPr>
            <w:r w:rsidRPr="00C8554D">
              <w:rPr>
                <w:b/>
                <w:i/>
                <w:sz w:val="28"/>
                <w:szCs w:val="28"/>
              </w:rPr>
              <w:t>2012-2013 уч. год</w:t>
            </w:r>
          </w:p>
        </w:tc>
        <w:tc>
          <w:tcPr>
            <w:tcW w:w="2764" w:type="dxa"/>
            <w:gridSpan w:val="2"/>
          </w:tcPr>
          <w:p w:rsidR="00C8554D" w:rsidRPr="00C8554D" w:rsidRDefault="00C8554D" w:rsidP="00C8554D">
            <w:pPr>
              <w:jc w:val="center"/>
              <w:rPr>
                <w:b/>
                <w:i/>
                <w:sz w:val="28"/>
                <w:szCs w:val="28"/>
              </w:rPr>
            </w:pPr>
            <w:r w:rsidRPr="00C8554D">
              <w:rPr>
                <w:b/>
                <w:i/>
                <w:sz w:val="28"/>
                <w:szCs w:val="28"/>
              </w:rPr>
              <w:t>201</w:t>
            </w:r>
            <w:r>
              <w:rPr>
                <w:b/>
                <w:i/>
                <w:sz w:val="28"/>
                <w:szCs w:val="28"/>
              </w:rPr>
              <w:t>3</w:t>
            </w:r>
            <w:r w:rsidRPr="00C8554D">
              <w:rPr>
                <w:b/>
                <w:i/>
                <w:sz w:val="28"/>
                <w:szCs w:val="28"/>
              </w:rPr>
              <w:t>-201</w:t>
            </w:r>
            <w:r>
              <w:rPr>
                <w:b/>
                <w:i/>
                <w:sz w:val="28"/>
                <w:szCs w:val="28"/>
              </w:rPr>
              <w:t>4</w:t>
            </w:r>
            <w:r w:rsidRPr="00C8554D">
              <w:rPr>
                <w:b/>
                <w:i/>
                <w:sz w:val="28"/>
                <w:szCs w:val="28"/>
              </w:rPr>
              <w:t xml:space="preserve"> уч. год</w:t>
            </w:r>
          </w:p>
        </w:tc>
        <w:tc>
          <w:tcPr>
            <w:tcW w:w="2764" w:type="dxa"/>
            <w:gridSpan w:val="2"/>
          </w:tcPr>
          <w:p w:rsidR="00C8554D" w:rsidRPr="00C8554D" w:rsidRDefault="00C8554D" w:rsidP="00C8554D">
            <w:pPr>
              <w:jc w:val="center"/>
              <w:rPr>
                <w:b/>
                <w:i/>
                <w:sz w:val="28"/>
                <w:szCs w:val="28"/>
              </w:rPr>
            </w:pPr>
            <w:r w:rsidRPr="00C8554D">
              <w:rPr>
                <w:b/>
                <w:i/>
                <w:sz w:val="28"/>
                <w:szCs w:val="28"/>
              </w:rPr>
              <w:t>201</w:t>
            </w:r>
            <w:r>
              <w:rPr>
                <w:b/>
                <w:i/>
                <w:sz w:val="28"/>
                <w:szCs w:val="28"/>
              </w:rPr>
              <w:t>4</w:t>
            </w:r>
            <w:r w:rsidRPr="00C8554D">
              <w:rPr>
                <w:b/>
                <w:i/>
                <w:sz w:val="28"/>
                <w:szCs w:val="28"/>
              </w:rPr>
              <w:t>-201</w:t>
            </w:r>
            <w:r>
              <w:rPr>
                <w:b/>
                <w:i/>
                <w:sz w:val="28"/>
                <w:szCs w:val="28"/>
              </w:rPr>
              <w:t>5</w:t>
            </w:r>
            <w:r w:rsidRPr="00C8554D">
              <w:rPr>
                <w:b/>
                <w:i/>
                <w:sz w:val="28"/>
                <w:szCs w:val="28"/>
              </w:rPr>
              <w:t xml:space="preserve"> уч. год</w:t>
            </w:r>
          </w:p>
        </w:tc>
      </w:tr>
      <w:tr w:rsidR="00C8554D" w:rsidTr="00C8554D">
        <w:tc>
          <w:tcPr>
            <w:tcW w:w="1193" w:type="dxa"/>
            <w:vMerge/>
          </w:tcPr>
          <w:p w:rsidR="00C8554D" w:rsidRDefault="00C8554D" w:rsidP="00B4181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43" w:type="dxa"/>
          </w:tcPr>
          <w:p w:rsidR="00C8554D" w:rsidRPr="00C8554D" w:rsidRDefault="00C8554D" w:rsidP="00B4181E">
            <w:pPr>
              <w:jc w:val="center"/>
              <w:rPr>
                <w:i/>
              </w:rPr>
            </w:pPr>
            <w:r w:rsidRPr="00C8554D">
              <w:rPr>
                <w:i/>
              </w:rPr>
              <w:t>Степень обученности</w:t>
            </w:r>
          </w:p>
        </w:tc>
        <w:tc>
          <w:tcPr>
            <w:tcW w:w="1307" w:type="dxa"/>
          </w:tcPr>
          <w:p w:rsidR="00C8554D" w:rsidRPr="00C8554D" w:rsidRDefault="00C8554D" w:rsidP="00B4181E">
            <w:pPr>
              <w:jc w:val="center"/>
              <w:rPr>
                <w:i/>
              </w:rPr>
            </w:pPr>
            <w:r w:rsidRPr="00C8554D">
              <w:rPr>
                <w:i/>
              </w:rPr>
              <w:t>Качество знаний</w:t>
            </w:r>
          </w:p>
        </w:tc>
        <w:tc>
          <w:tcPr>
            <w:tcW w:w="1543" w:type="dxa"/>
          </w:tcPr>
          <w:p w:rsidR="00C8554D" w:rsidRDefault="00C8554D" w:rsidP="00B4181E">
            <w:pPr>
              <w:jc w:val="center"/>
              <w:rPr>
                <w:b/>
                <w:sz w:val="32"/>
                <w:szCs w:val="32"/>
              </w:rPr>
            </w:pPr>
            <w:r w:rsidRPr="00C8554D">
              <w:rPr>
                <w:i/>
              </w:rPr>
              <w:t>Степень обученности</w:t>
            </w:r>
          </w:p>
        </w:tc>
        <w:tc>
          <w:tcPr>
            <w:tcW w:w="1221" w:type="dxa"/>
          </w:tcPr>
          <w:p w:rsidR="00C8554D" w:rsidRPr="00C8554D" w:rsidRDefault="00C8554D" w:rsidP="00C8554D">
            <w:pPr>
              <w:jc w:val="center"/>
              <w:rPr>
                <w:i/>
              </w:rPr>
            </w:pPr>
            <w:r w:rsidRPr="00C8554D">
              <w:rPr>
                <w:i/>
              </w:rPr>
              <w:t>Качество знаний</w:t>
            </w:r>
          </w:p>
        </w:tc>
        <w:tc>
          <w:tcPr>
            <w:tcW w:w="1543" w:type="dxa"/>
          </w:tcPr>
          <w:p w:rsidR="00C8554D" w:rsidRDefault="00C8554D" w:rsidP="00B4181E">
            <w:pPr>
              <w:jc w:val="center"/>
              <w:rPr>
                <w:b/>
                <w:sz w:val="32"/>
                <w:szCs w:val="32"/>
              </w:rPr>
            </w:pPr>
            <w:r w:rsidRPr="00C8554D">
              <w:rPr>
                <w:i/>
              </w:rPr>
              <w:t>Степень обученности</w:t>
            </w:r>
          </w:p>
        </w:tc>
        <w:tc>
          <w:tcPr>
            <w:tcW w:w="1221" w:type="dxa"/>
          </w:tcPr>
          <w:p w:rsidR="00C8554D" w:rsidRPr="00C8554D" w:rsidRDefault="00C8554D" w:rsidP="00C8554D">
            <w:pPr>
              <w:jc w:val="center"/>
              <w:rPr>
                <w:i/>
              </w:rPr>
            </w:pPr>
            <w:r w:rsidRPr="00C8554D">
              <w:rPr>
                <w:i/>
              </w:rPr>
              <w:t>Качество знаний</w:t>
            </w:r>
          </w:p>
        </w:tc>
      </w:tr>
      <w:tr w:rsidR="00C8554D" w:rsidTr="00C8554D">
        <w:tc>
          <w:tcPr>
            <w:tcW w:w="1193" w:type="dxa"/>
          </w:tcPr>
          <w:p w:rsidR="00281F93" w:rsidRDefault="00281F93" w:rsidP="00B4181E">
            <w:pPr>
              <w:jc w:val="center"/>
              <w:rPr>
                <w:b/>
                <w:sz w:val="28"/>
                <w:szCs w:val="28"/>
              </w:rPr>
            </w:pPr>
          </w:p>
          <w:p w:rsidR="00C8554D" w:rsidRDefault="00C8554D" w:rsidP="00B4181E">
            <w:pPr>
              <w:jc w:val="center"/>
              <w:rPr>
                <w:b/>
                <w:sz w:val="28"/>
                <w:szCs w:val="28"/>
              </w:rPr>
            </w:pPr>
            <w:r w:rsidRPr="00C8554D">
              <w:rPr>
                <w:b/>
                <w:sz w:val="28"/>
                <w:szCs w:val="28"/>
              </w:rPr>
              <w:t>%</w:t>
            </w:r>
          </w:p>
          <w:p w:rsidR="00281F93" w:rsidRPr="00C8554D" w:rsidRDefault="00281F93" w:rsidP="00B4181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43" w:type="dxa"/>
          </w:tcPr>
          <w:p w:rsidR="00281F93" w:rsidRDefault="00281F93" w:rsidP="00B4181E">
            <w:pPr>
              <w:jc w:val="center"/>
              <w:rPr>
                <w:sz w:val="28"/>
                <w:szCs w:val="28"/>
              </w:rPr>
            </w:pPr>
          </w:p>
          <w:p w:rsidR="00C8554D" w:rsidRPr="00281F93" w:rsidRDefault="00281F93" w:rsidP="00B4181E">
            <w:pPr>
              <w:jc w:val="center"/>
              <w:rPr>
                <w:sz w:val="28"/>
                <w:szCs w:val="28"/>
              </w:rPr>
            </w:pPr>
            <w:r w:rsidRPr="00281F93">
              <w:rPr>
                <w:sz w:val="28"/>
                <w:szCs w:val="28"/>
              </w:rPr>
              <w:t>59%</w:t>
            </w:r>
          </w:p>
        </w:tc>
        <w:tc>
          <w:tcPr>
            <w:tcW w:w="1307" w:type="dxa"/>
          </w:tcPr>
          <w:p w:rsidR="00281F93" w:rsidRDefault="00281F93" w:rsidP="00B4181E">
            <w:pPr>
              <w:jc w:val="center"/>
              <w:rPr>
                <w:sz w:val="28"/>
                <w:szCs w:val="28"/>
              </w:rPr>
            </w:pPr>
          </w:p>
          <w:p w:rsidR="00C8554D" w:rsidRPr="00281F93" w:rsidRDefault="00281F93" w:rsidP="00B4181E">
            <w:pPr>
              <w:jc w:val="center"/>
              <w:rPr>
                <w:sz w:val="28"/>
                <w:szCs w:val="28"/>
              </w:rPr>
            </w:pPr>
            <w:r w:rsidRPr="00281F93">
              <w:rPr>
                <w:sz w:val="28"/>
                <w:szCs w:val="28"/>
              </w:rPr>
              <w:t>63,4%</w:t>
            </w:r>
          </w:p>
        </w:tc>
        <w:tc>
          <w:tcPr>
            <w:tcW w:w="1543" w:type="dxa"/>
          </w:tcPr>
          <w:p w:rsidR="00281F93" w:rsidRDefault="00281F93" w:rsidP="00B4181E">
            <w:pPr>
              <w:jc w:val="center"/>
              <w:rPr>
                <w:sz w:val="28"/>
                <w:szCs w:val="28"/>
              </w:rPr>
            </w:pPr>
          </w:p>
          <w:p w:rsidR="00C8554D" w:rsidRPr="00281F93" w:rsidRDefault="00281F93" w:rsidP="00B4181E">
            <w:pPr>
              <w:jc w:val="center"/>
              <w:rPr>
                <w:sz w:val="28"/>
                <w:szCs w:val="28"/>
              </w:rPr>
            </w:pPr>
            <w:r w:rsidRPr="00281F93">
              <w:rPr>
                <w:sz w:val="28"/>
                <w:szCs w:val="28"/>
              </w:rPr>
              <w:t>81,3%</w:t>
            </w:r>
          </w:p>
        </w:tc>
        <w:tc>
          <w:tcPr>
            <w:tcW w:w="1221" w:type="dxa"/>
          </w:tcPr>
          <w:p w:rsidR="00281F93" w:rsidRDefault="00281F93" w:rsidP="00B4181E">
            <w:pPr>
              <w:jc w:val="center"/>
              <w:rPr>
                <w:sz w:val="28"/>
                <w:szCs w:val="28"/>
              </w:rPr>
            </w:pPr>
          </w:p>
          <w:p w:rsidR="00C8554D" w:rsidRPr="00281F93" w:rsidRDefault="00281F93" w:rsidP="00B4181E">
            <w:pPr>
              <w:jc w:val="center"/>
              <w:rPr>
                <w:sz w:val="28"/>
                <w:szCs w:val="28"/>
              </w:rPr>
            </w:pPr>
            <w:r w:rsidRPr="00281F93">
              <w:rPr>
                <w:sz w:val="28"/>
                <w:szCs w:val="28"/>
              </w:rPr>
              <w:t>95,9%</w:t>
            </w:r>
          </w:p>
        </w:tc>
        <w:tc>
          <w:tcPr>
            <w:tcW w:w="1543" w:type="dxa"/>
          </w:tcPr>
          <w:p w:rsidR="00281F93" w:rsidRDefault="00281F93" w:rsidP="00B4181E">
            <w:pPr>
              <w:jc w:val="center"/>
              <w:rPr>
                <w:sz w:val="28"/>
                <w:szCs w:val="28"/>
              </w:rPr>
            </w:pPr>
          </w:p>
          <w:p w:rsidR="00C8554D" w:rsidRPr="00281F93" w:rsidRDefault="00281F93" w:rsidP="00B4181E">
            <w:pPr>
              <w:jc w:val="center"/>
              <w:rPr>
                <w:sz w:val="28"/>
                <w:szCs w:val="28"/>
              </w:rPr>
            </w:pPr>
            <w:r w:rsidRPr="00281F93">
              <w:rPr>
                <w:sz w:val="28"/>
                <w:szCs w:val="28"/>
              </w:rPr>
              <w:t>70,2%</w:t>
            </w:r>
          </w:p>
        </w:tc>
        <w:tc>
          <w:tcPr>
            <w:tcW w:w="1221" w:type="dxa"/>
          </w:tcPr>
          <w:p w:rsidR="00281F93" w:rsidRDefault="00281F93" w:rsidP="00B4181E">
            <w:pPr>
              <w:jc w:val="center"/>
              <w:rPr>
                <w:sz w:val="28"/>
                <w:szCs w:val="28"/>
              </w:rPr>
            </w:pPr>
          </w:p>
          <w:p w:rsidR="00C8554D" w:rsidRPr="00281F93" w:rsidRDefault="00281F93" w:rsidP="00B4181E">
            <w:pPr>
              <w:jc w:val="center"/>
              <w:rPr>
                <w:sz w:val="28"/>
                <w:szCs w:val="28"/>
              </w:rPr>
            </w:pPr>
            <w:r w:rsidRPr="00281F93">
              <w:rPr>
                <w:sz w:val="28"/>
                <w:szCs w:val="28"/>
              </w:rPr>
              <w:t>81,6%</w:t>
            </w:r>
          </w:p>
        </w:tc>
      </w:tr>
    </w:tbl>
    <w:p w:rsidR="00B4181E" w:rsidRDefault="00B4181E" w:rsidP="00B4181E">
      <w:pPr>
        <w:ind w:firstLine="709"/>
        <w:jc w:val="center"/>
        <w:rPr>
          <w:b/>
          <w:sz w:val="32"/>
          <w:szCs w:val="32"/>
        </w:rPr>
      </w:pPr>
    </w:p>
    <w:p w:rsidR="00B4181E" w:rsidRDefault="00B4181E" w:rsidP="00B4181E">
      <w:pPr>
        <w:ind w:firstLine="709"/>
        <w:jc w:val="center"/>
        <w:rPr>
          <w:b/>
          <w:sz w:val="32"/>
          <w:szCs w:val="32"/>
        </w:rPr>
      </w:pPr>
    </w:p>
    <w:p w:rsidR="00B4181E" w:rsidRDefault="00B4181E" w:rsidP="00B4181E">
      <w:pPr>
        <w:ind w:firstLine="709"/>
        <w:jc w:val="center"/>
        <w:rPr>
          <w:b/>
          <w:sz w:val="32"/>
          <w:szCs w:val="32"/>
        </w:rPr>
      </w:pPr>
    </w:p>
    <w:p w:rsidR="00B4181E" w:rsidRDefault="00B4181E" w:rsidP="00B4181E">
      <w:pPr>
        <w:ind w:firstLine="709"/>
        <w:jc w:val="center"/>
        <w:rPr>
          <w:b/>
          <w:sz w:val="32"/>
          <w:szCs w:val="32"/>
        </w:rPr>
      </w:pPr>
    </w:p>
    <w:p w:rsidR="00B4181E" w:rsidRDefault="00B4181E" w:rsidP="00B4181E">
      <w:pPr>
        <w:ind w:firstLine="709"/>
        <w:jc w:val="center"/>
        <w:rPr>
          <w:b/>
          <w:sz w:val="32"/>
          <w:szCs w:val="32"/>
        </w:rPr>
      </w:pPr>
    </w:p>
    <w:p w:rsidR="00B4181E" w:rsidRDefault="00B4181E" w:rsidP="00B4181E">
      <w:pPr>
        <w:ind w:firstLine="709"/>
        <w:jc w:val="center"/>
        <w:rPr>
          <w:b/>
          <w:sz w:val="32"/>
          <w:szCs w:val="32"/>
        </w:rPr>
      </w:pPr>
    </w:p>
    <w:p w:rsidR="00B4181E" w:rsidRDefault="006B2FDB" w:rsidP="00B4181E">
      <w:pPr>
        <w:ind w:firstLine="709"/>
        <w:jc w:val="center"/>
        <w:rPr>
          <w:b/>
          <w:sz w:val="32"/>
          <w:szCs w:val="32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69.75pt;margin-top:212.7pt;width:3.55pt;height:3.55pt;z-index:251643392;mso-wrap-distance-left:0;mso-position-horizontal-relative:margin" stroked="f">
            <v:fill opacity="0" color2="black"/>
            <v:textbox style="mso-next-textbox:#_x0000_s1026" inset="0,0,0,0">
              <w:txbxContent>
                <w:p w:rsidR="006B2FDB" w:rsidRDefault="006B2FDB">
                  <w:r>
                    <w:t xml:space="preserve"> </w:t>
                  </w:r>
                </w:p>
              </w:txbxContent>
            </v:textbox>
            <w10:wrap type="square" side="largest" anchorx="margin"/>
          </v:shape>
        </w:pict>
      </w:r>
      <w:r w:rsidR="00B4181E">
        <w:rPr>
          <w:b/>
          <w:sz w:val="32"/>
          <w:szCs w:val="32"/>
        </w:rPr>
        <w:t>Качество знаний и степень обученности учащихся 9-х классов по результатам итоговой аттестации  ОГЭ.</w:t>
      </w:r>
    </w:p>
    <w:p w:rsidR="00B4181E" w:rsidRDefault="00B4181E">
      <w:pPr>
        <w:ind w:firstLine="709"/>
        <w:jc w:val="both"/>
        <w:rPr>
          <w:b/>
          <w:sz w:val="32"/>
          <w:szCs w:val="32"/>
        </w:rPr>
      </w:pPr>
    </w:p>
    <w:p w:rsidR="00B4181E" w:rsidRDefault="00281F93">
      <w:pPr>
        <w:ind w:firstLine="709"/>
        <w:jc w:val="both"/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676900" cy="3057525"/>
            <wp:effectExtent l="0" t="0" r="0" b="0"/>
            <wp:docPr id="13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4181E" w:rsidRDefault="00B4181E">
      <w:pPr>
        <w:ind w:firstLine="709"/>
        <w:jc w:val="both"/>
        <w:rPr>
          <w:b/>
          <w:sz w:val="32"/>
          <w:szCs w:val="32"/>
        </w:rPr>
      </w:pPr>
    </w:p>
    <w:p w:rsidR="00281F93" w:rsidRDefault="00281F93">
      <w:pPr>
        <w:ind w:firstLine="709"/>
        <w:jc w:val="both"/>
        <w:rPr>
          <w:b/>
          <w:sz w:val="32"/>
          <w:szCs w:val="32"/>
        </w:rPr>
      </w:pPr>
    </w:p>
    <w:p w:rsidR="00281F93" w:rsidRDefault="00281F93">
      <w:pPr>
        <w:ind w:firstLine="709"/>
        <w:jc w:val="both"/>
        <w:rPr>
          <w:b/>
          <w:sz w:val="32"/>
          <w:szCs w:val="32"/>
        </w:rPr>
      </w:pPr>
    </w:p>
    <w:p w:rsidR="00281F93" w:rsidRDefault="00281F93">
      <w:pPr>
        <w:ind w:firstLine="709"/>
        <w:jc w:val="both"/>
        <w:rPr>
          <w:b/>
          <w:sz w:val="32"/>
          <w:szCs w:val="32"/>
        </w:rPr>
      </w:pPr>
    </w:p>
    <w:p w:rsidR="00DF3B87" w:rsidRDefault="00DF3B8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Качество знаний учащихся 9-х классов</w:t>
      </w:r>
    </w:p>
    <w:p w:rsidR="00DF3B87" w:rsidRDefault="00DF3B8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по результатам итоговой аттестации </w:t>
      </w:r>
      <w:r w:rsidR="00B4181E">
        <w:rPr>
          <w:b/>
          <w:sz w:val="32"/>
          <w:szCs w:val="32"/>
        </w:rPr>
        <w:t>ОГЭ.</w:t>
      </w:r>
    </w:p>
    <w:p w:rsidR="00DF3B87" w:rsidRDefault="00DF3B87">
      <w:pPr>
        <w:jc w:val="center"/>
        <w:rPr>
          <w:b/>
          <w:sz w:val="32"/>
          <w:szCs w:val="32"/>
        </w:rPr>
      </w:pPr>
    </w:p>
    <w:p w:rsidR="00DF3B87" w:rsidRDefault="00E14AFD">
      <w:pPr>
        <w:jc w:val="center"/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676900" cy="3057525"/>
            <wp:effectExtent l="0" t="0" r="0" b="0"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F3B87" w:rsidRDefault="00DF3B87">
      <w:pPr>
        <w:jc w:val="center"/>
        <w:rPr>
          <w:b/>
          <w:sz w:val="32"/>
          <w:szCs w:val="32"/>
        </w:rPr>
      </w:pPr>
    </w:p>
    <w:p w:rsidR="00DF3B87" w:rsidRDefault="00DF3B87">
      <w:pPr>
        <w:jc w:val="center"/>
        <w:rPr>
          <w:b/>
          <w:sz w:val="32"/>
          <w:szCs w:val="32"/>
        </w:rPr>
      </w:pPr>
    </w:p>
    <w:p w:rsidR="00DF3B87" w:rsidRDefault="00DF3B87">
      <w:pPr>
        <w:jc w:val="center"/>
        <w:rPr>
          <w:b/>
          <w:sz w:val="32"/>
          <w:szCs w:val="32"/>
        </w:rPr>
      </w:pPr>
    </w:p>
    <w:p w:rsidR="00DF3B87" w:rsidRDefault="00DF3B8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Степень обученности учащихся 9-х классов</w:t>
      </w:r>
    </w:p>
    <w:p w:rsidR="00DF3B87" w:rsidRDefault="00DF3B8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по результатам итоговой аттестации </w:t>
      </w:r>
      <w:r w:rsidR="00B4181E">
        <w:rPr>
          <w:b/>
          <w:sz w:val="32"/>
          <w:szCs w:val="32"/>
        </w:rPr>
        <w:t>ОГЭ</w:t>
      </w:r>
    </w:p>
    <w:p w:rsidR="00DF3B87" w:rsidRDefault="00DF3B87">
      <w:pPr>
        <w:jc w:val="center"/>
        <w:rPr>
          <w:b/>
          <w:sz w:val="32"/>
          <w:szCs w:val="32"/>
        </w:rPr>
      </w:pPr>
    </w:p>
    <w:p w:rsidR="00DF3B87" w:rsidRDefault="00E14AF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86500" cy="3238500"/>
            <wp:effectExtent l="0" t="0" r="0" b="0"/>
            <wp:docPr id="3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F3B87" w:rsidRDefault="00DF3B87">
      <w:pPr>
        <w:jc w:val="center"/>
      </w:pPr>
    </w:p>
    <w:p w:rsidR="00BE2D1D" w:rsidRDefault="00BE2D1D">
      <w:pPr>
        <w:ind w:firstLine="709"/>
        <w:jc w:val="both"/>
        <w:rPr>
          <w:sz w:val="28"/>
          <w:szCs w:val="28"/>
        </w:rPr>
      </w:pPr>
    </w:p>
    <w:p w:rsidR="00BE2D1D" w:rsidRDefault="00BE2D1D">
      <w:pPr>
        <w:ind w:firstLine="709"/>
        <w:jc w:val="both"/>
        <w:rPr>
          <w:sz w:val="28"/>
          <w:szCs w:val="28"/>
        </w:rPr>
      </w:pPr>
    </w:p>
    <w:p w:rsidR="00BE2D1D" w:rsidRDefault="00BE2D1D">
      <w:pPr>
        <w:ind w:firstLine="709"/>
        <w:jc w:val="both"/>
        <w:rPr>
          <w:sz w:val="28"/>
          <w:szCs w:val="28"/>
        </w:rPr>
      </w:pPr>
    </w:p>
    <w:p w:rsidR="00DF3B87" w:rsidRDefault="00DF3B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</w:t>
      </w:r>
      <w:r w:rsidR="00281F93">
        <w:rPr>
          <w:sz w:val="28"/>
          <w:szCs w:val="28"/>
        </w:rPr>
        <w:t>5</w:t>
      </w:r>
      <w:r>
        <w:rPr>
          <w:sz w:val="28"/>
          <w:szCs w:val="28"/>
        </w:rPr>
        <w:t xml:space="preserve">   году на итоговой аттестации  учащиеся 9-х классов показали </w:t>
      </w:r>
      <w:r w:rsidR="00DF7A29">
        <w:rPr>
          <w:sz w:val="28"/>
          <w:szCs w:val="28"/>
        </w:rPr>
        <w:t>стабильно</w:t>
      </w:r>
      <w:r>
        <w:rPr>
          <w:sz w:val="28"/>
          <w:szCs w:val="28"/>
        </w:rPr>
        <w:t xml:space="preserve"> </w:t>
      </w:r>
      <w:r w:rsidR="00DF7A29">
        <w:rPr>
          <w:sz w:val="28"/>
          <w:szCs w:val="28"/>
        </w:rPr>
        <w:t xml:space="preserve">хорошие </w:t>
      </w:r>
      <w:r>
        <w:rPr>
          <w:sz w:val="28"/>
          <w:szCs w:val="28"/>
        </w:rPr>
        <w:t xml:space="preserve">результаты </w:t>
      </w:r>
      <w:r w:rsidR="00DF7A29">
        <w:rPr>
          <w:sz w:val="28"/>
          <w:szCs w:val="28"/>
        </w:rPr>
        <w:t>в разрезе последних четырёх лет</w:t>
      </w:r>
      <w:r>
        <w:rPr>
          <w:sz w:val="28"/>
          <w:szCs w:val="28"/>
        </w:rPr>
        <w:t xml:space="preserve">: </w:t>
      </w:r>
    </w:p>
    <w:p w:rsidR="00DF3B87" w:rsidRDefault="00DF3B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степень обученности -</w:t>
      </w:r>
      <w:r w:rsidR="00DF7A29">
        <w:rPr>
          <w:sz w:val="28"/>
          <w:szCs w:val="28"/>
        </w:rPr>
        <w:t>70,2</w:t>
      </w:r>
      <w:r>
        <w:rPr>
          <w:sz w:val="28"/>
          <w:szCs w:val="28"/>
        </w:rPr>
        <w:t xml:space="preserve">% </w:t>
      </w:r>
      <w:r w:rsidR="00DF7A2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качество знаний – </w:t>
      </w:r>
      <w:r w:rsidR="00DF7A29">
        <w:rPr>
          <w:sz w:val="28"/>
          <w:szCs w:val="28"/>
        </w:rPr>
        <w:t>81,6</w:t>
      </w:r>
      <w:r>
        <w:rPr>
          <w:sz w:val="28"/>
          <w:szCs w:val="28"/>
        </w:rPr>
        <w:t>%</w:t>
      </w:r>
      <w:r w:rsidR="00DF7A29">
        <w:rPr>
          <w:sz w:val="28"/>
          <w:szCs w:val="28"/>
        </w:rPr>
        <w:t xml:space="preserve">. </w:t>
      </w:r>
      <w:r w:rsidR="00B4181E">
        <w:rPr>
          <w:sz w:val="28"/>
          <w:szCs w:val="28"/>
        </w:rPr>
        <w:t xml:space="preserve"> </w:t>
      </w:r>
    </w:p>
    <w:p w:rsidR="00DF3B87" w:rsidRDefault="00DF3B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Большинство  учащи</w:t>
      </w:r>
      <w:r w:rsidR="00DF7A29">
        <w:rPr>
          <w:sz w:val="28"/>
          <w:szCs w:val="28"/>
        </w:rPr>
        <w:t>х</w:t>
      </w:r>
      <w:r>
        <w:rPr>
          <w:sz w:val="28"/>
          <w:szCs w:val="28"/>
        </w:rPr>
        <w:t>ся сдавали кроме обязательных русского языка и математики, по 1-2 экзамена по выбору для поступления в 10-ые профильные классы нашего лицея: химию (2</w:t>
      </w:r>
      <w:r w:rsidR="00DF7A29">
        <w:rPr>
          <w:sz w:val="28"/>
          <w:szCs w:val="28"/>
        </w:rPr>
        <w:t>3</w:t>
      </w:r>
      <w:r>
        <w:rPr>
          <w:sz w:val="28"/>
          <w:szCs w:val="28"/>
        </w:rPr>
        <w:t xml:space="preserve"> учащихся), биологию (2</w:t>
      </w:r>
      <w:r w:rsidR="00DF7A29">
        <w:rPr>
          <w:sz w:val="28"/>
          <w:szCs w:val="28"/>
        </w:rPr>
        <w:t>0</w:t>
      </w:r>
      <w:r>
        <w:rPr>
          <w:sz w:val="28"/>
          <w:szCs w:val="28"/>
        </w:rPr>
        <w:t xml:space="preserve">), </w:t>
      </w:r>
      <w:r w:rsidR="00DF7A29">
        <w:rPr>
          <w:sz w:val="28"/>
          <w:szCs w:val="28"/>
        </w:rPr>
        <w:t xml:space="preserve">физику (30) и </w:t>
      </w:r>
      <w:r>
        <w:rPr>
          <w:sz w:val="28"/>
          <w:szCs w:val="28"/>
        </w:rPr>
        <w:t>информатику и ИКТ (</w:t>
      </w:r>
      <w:r w:rsidR="00DF7A29">
        <w:rPr>
          <w:sz w:val="28"/>
          <w:szCs w:val="28"/>
        </w:rPr>
        <w:t>3</w:t>
      </w:r>
      <w:r>
        <w:rPr>
          <w:sz w:val="28"/>
          <w:szCs w:val="28"/>
        </w:rPr>
        <w:t>)</w:t>
      </w:r>
      <w:r w:rsidR="00DF7A29">
        <w:rPr>
          <w:sz w:val="28"/>
          <w:szCs w:val="28"/>
        </w:rPr>
        <w:t xml:space="preserve">; </w:t>
      </w:r>
      <w:r>
        <w:rPr>
          <w:sz w:val="28"/>
          <w:szCs w:val="28"/>
        </w:rPr>
        <w:t>1 учащийся сдавал ОГЭ по английскому языку</w:t>
      </w:r>
      <w:r w:rsidR="00DF7A29">
        <w:rPr>
          <w:sz w:val="28"/>
          <w:szCs w:val="28"/>
        </w:rPr>
        <w:t>, 3 – историю</w:t>
      </w:r>
      <w:r>
        <w:rPr>
          <w:sz w:val="28"/>
          <w:szCs w:val="28"/>
        </w:rPr>
        <w:t xml:space="preserve"> и </w:t>
      </w:r>
      <w:r w:rsidR="00DF7A29">
        <w:rPr>
          <w:sz w:val="28"/>
          <w:szCs w:val="28"/>
        </w:rPr>
        <w:t>3</w:t>
      </w:r>
      <w:r>
        <w:rPr>
          <w:sz w:val="28"/>
          <w:szCs w:val="28"/>
        </w:rPr>
        <w:t xml:space="preserve"> учащихся – обществознание, чтобы </w:t>
      </w:r>
      <w:r w:rsidR="00DF7A29">
        <w:rPr>
          <w:sz w:val="28"/>
          <w:szCs w:val="28"/>
        </w:rPr>
        <w:t xml:space="preserve">поступить в 10 класс другой ОО, </w:t>
      </w:r>
      <w:r>
        <w:rPr>
          <w:sz w:val="28"/>
          <w:szCs w:val="28"/>
        </w:rPr>
        <w:t xml:space="preserve">проверить себя и подготовиться к ЕГЭ в 11-ом классе. </w:t>
      </w:r>
    </w:p>
    <w:p w:rsidR="00BD0C5E" w:rsidRDefault="00DF3B87" w:rsidP="00E70E0C">
      <w:pPr>
        <w:ind w:firstLine="709"/>
        <w:jc w:val="both"/>
        <w:rPr>
          <w:b/>
          <w:sz w:val="32"/>
          <w:szCs w:val="32"/>
        </w:rPr>
      </w:pPr>
      <w:r>
        <w:rPr>
          <w:sz w:val="28"/>
          <w:szCs w:val="28"/>
        </w:rPr>
        <w:t xml:space="preserve"> </w:t>
      </w:r>
      <w:r w:rsidR="00DF7A29">
        <w:rPr>
          <w:sz w:val="28"/>
          <w:szCs w:val="28"/>
        </w:rPr>
        <w:t xml:space="preserve"> </w:t>
      </w:r>
      <w:r w:rsidR="00E70E0C">
        <w:rPr>
          <w:sz w:val="28"/>
          <w:szCs w:val="28"/>
        </w:rPr>
        <w:t xml:space="preserve"> </w:t>
      </w:r>
    </w:p>
    <w:p w:rsidR="00DF3B87" w:rsidRDefault="00DF3B87">
      <w:pPr>
        <w:ind w:firstLine="709"/>
        <w:jc w:val="center"/>
        <w:rPr>
          <w:sz w:val="28"/>
          <w:szCs w:val="28"/>
        </w:rPr>
      </w:pPr>
      <w:r>
        <w:rPr>
          <w:b/>
          <w:sz w:val="32"/>
          <w:szCs w:val="32"/>
        </w:rPr>
        <w:t>Качество знаний учащихся по результатам итоговой аттестации в   форме ОГЭ.</w:t>
      </w:r>
    </w:p>
    <w:p w:rsidR="00DF3B87" w:rsidRDefault="00DF3B87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190"/>
        <w:gridCol w:w="2070"/>
        <w:gridCol w:w="2078"/>
        <w:gridCol w:w="2242"/>
      </w:tblGrid>
      <w:tr w:rsidR="00DF3B8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Учебный предмет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 w:rsidP="00DF3B8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2013-2014            учебный год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</w:t>
            </w:r>
            <w:r w:rsidR="00BE2D1D">
              <w:rPr>
                <w:b/>
                <w:sz w:val="28"/>
                <w:szCs w:val="28"/>
              </w:rPr>
              <w:t>4</w:t>
            </w:r>
            <w:r>
              <w:rPr>
                <w:b/>
                <w:sz w:val="28"/>
                <w:szCs w:val="28"/>
              </w:rPr>
              <w:t>-201</w:t>
            </w:r>
            <w:r w:rsidR="00BE2D1D">
              <w:rPr>
                <w:b/>
                <w:sz w:val="28"/>
                <w:szCs w:val="28"/>
              </w:rPr>
              <w:t>5</w:t>
            </w:r>
          </w:p>
          <w:p w:rsidR="00DF3B87" w:rsidRDefault="00DF3B8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учебный год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B87" w:rsidRDefault="00DF3B8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2012-2013</w:t>
            </w:r>
          </w:p>
          <w:p w:rsidR="00DF3B87" w:rsidRDefault="00DF3B87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учебный год</w:t>
            </w:r>
          </w:p>
        </w:tc>
      </w:tr>
      <w:tr w:rsidR="00DF3B87" w:rsidTr="00DF3B87">
        <w:trPr>
          <w:trHeight w:val="327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1. Русский язык </w:t>
            </w:r>
            <w:r w:rsidR="00736749">
              <w:rPr>
                <w:b/>
                <w:i/>
                <w:sz w:val="28"/>
                <w:szCs w:val="28"/>
              </w:rPr>
              <w:t xml:space="preserve"> </w:t>
            </w:r>
          </w:p>
          <w:p w:rsidR="00DF3B87" w:rsidRDefault="00DF3B87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93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BE2D1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98,3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B87" w:rsidRDefault="00DF3B87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79,6</w:t>
            </w:r>
          </w:p>
        </w:tc>
      </w:tr>
      <w:tr w:rsidR="00DF3B8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2. Математика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96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BE2D1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88,3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B87" w:rsidRDefault="00DF3B87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</w:t>
            </w:r>
          </w:p>
        </w:tc>
      </w:tr>
      <w:tr w:rsidR="00DF3B8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3. Физика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96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BE2D1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76,7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B87" w:rsidRDefault="00DF3B87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</w:t>
            </w:r>
          </w:p>
        </w:tc>
      </w:tr>
      <w:tr w:rsidR="00DF3B8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4. Химия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96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BE2D1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91,3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B87" w:rsidRDefault="00DF3B87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95</w:t>
            </w:r>
          </w:p>
        </w:tc>
      </w:tr>
      <w:tr w:rsidR="00DF3B8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5. Биология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86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BE2D1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80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B87" w:rsidRDefault="00DF3B87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80</w:t>
            </w:r>
          </w:p>
        </w:tc>
      </w:tr>
      <w:tr w:rsidR="00DF3B8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6. Обществознание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BE2D1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66,7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B87" w:rsidRDefault="00DF3B87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91,7</w:t>
            </w:r>
          </w:p>
        </w:tc>
      </w:tr>
      <w:tr w:rsidR="00DF3B8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 w:rsidP="00BE2D1D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7.</w:t>
            </w:r>
            <w:r w:rsidR="00BE2D1D">
              <w:rPr>
                <w:b/>
                <w:i/>
                <w:sz w:val="28"/>
                <w:szCs w:val="28"/>
              </w:rPr>
              <w:t>История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BE2D1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33,3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B87" w:rsidRDefault="00DF3B87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</w:tr>
      <w:tr w:rsidR="00DF3B87">
        <w:trPr>
          <w:trHeight w:val="31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8. Информатика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BE2D1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B87" w:rsidRDefault="00DF3B87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</w:t>
            </w:r>
          </w:p>
        </w:tc>
      </w:tr>
      <w:tr w:rsidR="00DF3B87">
        <w:trPr>
          <w:trHeight w:val="31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9. Английский язык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BE2D1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B87" w:rsidRDefault="00DF3B87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</w:t>
            </w:r>
          </w:p>
        </w:tc>
      </w:tr>
    </w:tbl>
    <w:p w:rsidR="00DF3B87" w:rsidRDefault="00DF3B87">
      <w:pPr>
        <w:ind w:firstLine="709"/>
        <w:jc w:val="both"/>
        <w:rPr>
          <w:sz w:val="28"/>
          <w:szCs w:val="28"/>
        </w:rPr>
      </w:pPr>
    </w:p>
    <w:p w:rsidR="00DF3B87" w:rsidRDefault="00DF3B87">
      <w:pPr>
        <w:ind w:firstLine="709"/>
        <w:jc w:val="center"/>
        <w:rPr>
          <w:sz w:val="28"/>
          <w:szCs w:val="28"/>
        </w:rPr>
      </w:pPr>
      <w:r>
        <w:rPr>
          <w:b/>
          <w:sz w:val="32"/>
          <w:szCs w:val="32"/>
        </w:rPr>
        <w:t>Степень обученности учащихся по результатам итоговой аттестации в новой форме.</w:t>
      </w:r>
    </w:p>
    <w:p w:rsidR="00DF3B87" w:rsidRDefault="00DF3B87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190"/>
        <w:gridCol w:w="2305"/>
        <w:gridCol w:w="1984"/>
        <w:gridCol w:w="1995"/>
      </w:tblGrid>
      <w:tr w:rsidR="00DF3B8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Учебный предмет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 w:rsidP="007367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</w:t>
            </w:r>
            <w:r w:rsidR="00736749">
              <w:rPr>
                <w:b/>
                <w:sz w:val="28"/>
                <w:szCs w:val="28"/>
              </w:rPr>
              <w:t>3</w:t>
            </w:r>
            <w:r>
              <w:rPr>
                <w:b/>
                <w:sz w:val="28"/>
                <w:szCs w:val="28"/>
              </w:rPr>
              <w:t>-201</w:t>
            </w:r>
            <w:r w:rsidR="00736749">
              <w:rPr>
                <w:b/>
                <w:sz w:val="28"/>
                <w:szCs w:val="28"/>
              </w:rPr>
              <w:t>4</w:t>
            </w:r>
            <w:r>
              <w:rPr>
                <w:b/>
                <w:sz w:val="28"/>
                <w:szCs w:val="28"/>
              </w:rPr>
              <w:t xml:space="preserve">            учебный год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</w:t>
            </w:r>
            <w:r w:rsidR="00BE2D1D">
              <w:rPr>
                <w:b/>
                <w:sz w:val="28"/>
                <w:szCs w:val="28"/>
              </w:rPr>
              <w:t>4</w:t>
            </w:r>
            <w:r>
              <w:rPr>
                <w:b/>
                <w:sz w:val="28"/>
                <w:szCs w:val="28"/>
              </w:rPr>
              <w:t>-201</w:t>
            </w:r>
            <w:r w:rsidR="00BE2D1D">
              <w:rPr>
                <w:b/>
                <w:sz w:val="28"/>
                <w:szCs w:val="28"/>
              </w:rPr>
              <w:t>5</w:t>
            </w:r>
          </w:p>
          <w:p w:rsidR="00DF3B87" w:rsidRDefault="00DF3B8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учебный год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B87" w:rsidRDefault="00DF3B8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2012-2013</w:t>
            </w:r>
          </w:p>
          <w:p w:rsidR="00DF3B87" w:rsidRDefault="00DF3B87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учебный год</w:t>
            </w:r>
          </w:p>
        </w:tc>
      </w:tr>
      <w:tr w:rsidR="00DF3B87" w:rsidTr="00736749">
        <w:trPr>
          <w:trHeight w:val="361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1. Русский язык </w:t>
            </w:r>
            <w:r w:rsidR="00736749">
              <w:rPr>
                <w:b/>
                <w:i/>
                <w:sz w:val="28"/>
                <w:szCs w:val="28"/>
              </w:rPr>
              <w:t xml:space="preserve"> </w:t>
            </w:r>
          </w:p>
          <w:p w:rsidR="00DF3B87" w:rsidRDefault="00DF3B8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7367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76,25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BE2D1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82,7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B87" w:rsidRDefault="00DF3B8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69,3</w:t>
            </w:r>
          </w:p>
          <w:p w:rsidR="00DF3B87" w:rsidRDefault="00DF3B8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F3B8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2. Математика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7367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BE2D1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85,9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B87" w:rsidRDefault="00DF3B87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94,1</w:t>
            </w:r>
          </w:p>
        </w:tc>
      </w:tr>
      <w:tr w:rsidR="00DF3B87">
        <w:trPr>
          <w:trHeight w:val="227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3. Физика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7367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BE2D1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66,3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B87" w:rsidRDefault="00DF3B87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78</w:t>
            </w:r>
          </w:p>
        </w:tc>
      </w:tr>
      <w:tr w:rsidR="00DF3B8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5. Химия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7367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81,6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BE2D1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78,8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B87" w:rsidRDefault="00DF3B87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88,7</w:t>
            </w:r>
          </w:p>
        </w:tc>
      </w:tr>
      <w:tr w:rsidR="00DF3B8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6. Биология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7367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BE2D1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62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B87" w:rsidRDefault="00DF3B87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62</w:t>
            </w:r>
          </w:p>
        </w:tc>
      </w:tr>
      <w:tr w:rsidR="00DF3B8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7. Обществознание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7367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BE2D1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54,7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B87" w:rsidRDefault="00DF3B87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76,7</w:t>
            </w:r>
          </w:p>
        </w:tc>
      </w:tr>
      <w:tr w:rsidR="00BE2D1D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2D1D" w:rsidRDefault="00BE2D1D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8.История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2D1D" w:rsidRDefault="00BE2D1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2D1D" w:rsidRDefault="00BE2D1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38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D1D" w:rsidRDefault="00BE2D1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</w:tr>
      <w:tr w:rsidR="00DF3B87">
        <w:trPr>
          <w:trHeight w:val="321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BE2D1D">
            <w:pPr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9</w:t>
            </w:r>
            <w:r w:rsidR="00DF3B87">
              <w:rPr>
                <w:b/>
                <w:i/>
                <w:sz w:val="28"/>
                <w:szCs w:val="28"/>
              </w:rPr>
              <w:t>.Английский язык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7367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BE2D1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64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B87" w:rsidRDefault="00DF3B8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57</w:t>
            </w:r>
          </w:p>
          <w:p w:rsidR="00DF3B87" w:rsidRDefault="00DF3B8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F3B87">
        <w:trPr>
          <w:trHeight w:val="360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11. Информатика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7367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97,5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BE2D1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B87" w:rsidRDefault="00DF3B87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97,45</w:t>
            </w:r>
          </w:p>
        </w:tc>
      </w:tr>
    </w:tbl>
    <w:p w:rsidR="00BE2D1D" w:rsidRDefault="00DF3B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результатам </w:t>
      </w:r>
      <w:r w:rsidR="00736749">
        <w:rPr>
          <w:sz w:val="28"/>
          <w:szCs w:val="28"/>
        </w:rPr>
        <w:t xml:space="preserve"> ОГЭ</w:t>
      </w:r>
      <w:r>
        <w:rPr>
          <w:sz w:val="28"/>
          <w:szCs w:val="28"/>
        </w:rPr>
        <w:t xml:space="preserve"> </w:t>
      </w:r>
      <w:r w:rsidR="00BE2D1D">
        <w:rPr>
          <w:sz w:val="28"/>
          <w:szCs w:val="28"/>
        </w:rPr>
        <w:t>10</w:t>
      </w:r>
      <w:r>
        <w:rPr>
          <w:sz w:val="28"/>
          <w:szCs w:val="28"/>
        </w:rPr>
        <w:t xml:space="preserve"> учащихся показали максимальный результат</w:t>
      </w:r>
      <w:r w:rsidR="00BE2D1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BE2D1D" w:rsidRDefault="00BE2D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 русскому языку – </w:t>
      </w:r>
      <w:r w:rsidR="00E70E0C">
        <w:rPr>
          <w:sz w:val="28"/>
          <w:szCs w:val="28"/>
        </w:rPr>
        <w:t>2 учащихся</w:t>
      </w:r>
      <w:r>
        <w:rPr>
          <w:sz w:val="28"/>
          <w:szCs w:val="28"/>
        </w:rPr>
        <w:t>;</w:t>
      </w:r>
    </w:p>
    <w:p w:rsidR="00BE2D1D" w:rsidRDefault="00BE2D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 математике – </w:t>
      </w:r>
      <w:r w:rsidR="00E70E0C">
        <w:rPr>
          <w:sz w:val="28"/>
          <w:szCs w:val="28"/>
        </w:rPr>
        <w:t xml:space="preserve"> 6 учащихся</w:t>
      </w:r>
      <w:r>
        <w:rPr>
          <w:sz w:val="28"/>
          <w:szCs w:val="28"/>
        </w:rPr>
        <w:t>;</w:t>
      </w:r>
    </w:p>
    <w:p w:rsidR="00BE2D1D" w:rsidRDefault="00BE2D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754F6">
        <w:rPr>
          <w:sz w:val="28"/>
          <w:szCs w:val="28"/>
        </w:rPr>
        <w:t>по химии</w:t>
      </w:r>
      <w:r>
        <w:rPr>
          <w:sz w:val="28"/>
          <w:szCs w:val="28"/>
        </w:rPr>
        <w:t xml:space="preserve"> – </w:t>
      </w:r>
      <w:r w:rsidR="00E70E0C">
        <w:rPr>
          <w:sz w:val="28"/>
          <w:szCs w:val="28"/>
        </w:rPr>
        <w:t xml:space="preserve"> 1 учащийся</w:t>
      </w:r>
      <w:r>
        <w:rPr>
          <w:sz w:val="28"/>
          <w:szCs w:val="28"/>
        </w:rPr>
        <w:t>;</w:t>
      </w:r>
    </w:p>
    <w:tbl>
      <w:tblPr>
        <w:tblW w:w="11935" w:type="dxa"/>
        <w:tblInd w:w="95" w:type="dxa"/>
        <w:tblLayout w:type="fixed"/>
        <w:tblLook w:val="0000" w:firstRow="0" w:lastRow="0" w:firstColumn="0" w:lastColumn="0" w:noHBand="0" w:noVBand="0"/>
      </w:tblPr>
      <w:tblGrid>
        <w:gridCol w:w="8896"/>
        <w:gridCol w:w="3039"/>
      </w:tblGrid>
      <w:tr w:rsidR="00DF3B87" w:rsidTr="00E24194">
        <w:trPr>
          <w:trHeight w:val="315"/>
        </w:trPr>
        <w:tc>
          <w:tcPr>
            <w:tcW w:w="11935" w:type="dxa"/>
            <w:gridSpan w:val="2"/>
            <w:shd w:val="clear" w:color="auto" w:fill="auto"/>
            <w:vAlign w:val="center"/>
          </w:tcPr>
          <w:p w:rsidR="00DF3B87" w:rsidRDefault="00BE2D1D" w:rsidP="00E70E0C">
            <w:pPr>
              <w:ind w:left="45"/>
              <w:rPr>
                <w:rFonts w:cs="Calibri"/>
                <w:bCs/>
                <w:i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- по информатике – </w:t>
            </w:r>
            <w:r w:rsidR="00E70E0C">
              <w:rPr>
                <w:sz w:val="28"/>
                <w:szCs w:val="28"/>
              </w:rPr>
              <w:t>1 учащийся</w:t>
            </w:r>
            <w:r>
              <w:rPr>
                <w:sz w:val="28"/>
                <w:szCs w:val="28"/>
              </w:rPr>
              <w:t>.</w:t>
            </w:r>
          </w:p>
        </w:tc>
      </w:tr>
      <w:tr w:rsidR="00DF3B87" w:rsidTr="00E24194">
        <w:tblPrEx>
          <w:tblCellMar>
            <w:left w:w="0" w:type="dxa"/>
            <w:right w:w="0" w:type="dxa"/>
          </w:tblCellMar>
        </w:tblPrEx>
        <w:trPr>
          <w:trHeight w:val="315"/>
        </w:trPr>
        <w:tc>
          <w:tcPr>
            <w:tcW w:w="8896" w:type="dxa"/>
            <w:shd w:val="clear" w:color="auto" w:fill="auto"/>
            <w:vAlign w:val="center"/>
          </w:tcPr>
          <w:p w:rsidR="00D76430" w:rsidRDefault="00BE2D1D" w:rsidP="0052436F">
            <w:pPr>
              <w:ind w:left="45"/>
              <w:rPr>
                <w:rFonts w:cs="Calibri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cs="Calibri"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="00DF3B87">
              <w:rPr>
                <w:rFonts w:cs="Calibri"/>
                <w:bCs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cs="Calibri"/>
                <w:bCs/>
                <w:iCs/>
                <w:color w:val="000000"/>
                <w:sz w:val="28"/>
                <w:szCs w:val="28"/>
              </w:rPr>
              <w:t xml:space="preserve"> Шесть </w:t>
            </w:r>
            <w:r w:rsidR="00D76430">
              <w:rPr>
                <w:rFonts w:cs="Calibri"/>
                <w:bCs/>
                <w:iCs/>
                <w:color w:val="000000"/>
                <w:sz w:val="28"/>
                <w:szCs w:val="28"/>
              </w:rPr>
              <w:t xml:space="preserve">учащихся получили </w:t>
            </w:r>
            <w:r>
              <w:rPr>
                <w:rFonts w:cs="Calibri"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="00D76430">
              <w:rPr>
                <w:rFonts w:cs="Calibri"/>
                <w:bCs/>
                <w:iCs/>
                <w:color w:val="000000"/>
                <w:sz w:val="28"/>
                <w:szCs w:val="28"/>
              </w:rPr>
              <w:t>аттестат с отличием:</w:t>
            </w:r>
          </w:p>
          <w:p w:rsidR="00D76430" w:rsidRDefault="00BE2D1D" w:rsidP="0052436F">
            <w:pPr>
              <w:rPr>
                <w:rFonts w:cs="Calibri"/>
                <w:b/>
                <w:bCs/>
                <w:i/>
                <w:iCs/>
                <w:color w:val="000000"/>
              </w:rPr>
            </w:pPr>
            <w:r>
              <w:rPr>
                <w:rFonts w:cs="Calibri"/>
                <w:bCs/>
                <w:i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039" w:type="dxa"/>
            <w:shd w:val="clear" w:color="auto" w:fill="auto"/>
          </w:tcPr>
          <w:p w:rsidR="00DF3B87" w:rsidRDefault="00DF3B87">
            <w:pPr>
              <w:snapToGrid w:val="0"/>
              <w:rPr>
                <w:rFonts w:cs="Calibri"/>
                <w:b/>
                <w:bCs/>
                <w:i/>
                <w:iCs/>
                <w:color w:val="000000"/>
              </w:rPr>
            </w:pPr>
          </w:p>
        </w:tc>
      </w:tr>
      <w:tr w:rsidR="00DF3B87" w:rsidTr="00E24194">
        <w:tblPrEx>
          <w:tblCellMar>
            <w:left w:w="0" w:type="dxa"/>
            <w:right w:w="0" w:type="dxa"/>
          </w:tblCellMar>
        </w:tblPrEx>
        <w:trPr>
          <w:trHeight w:val="315"/>
        </w:trPr>
        <w:tc>
          <w:tcPr>
            <w:tcW w:w="8896" w:type="dxa"/>
            <w:shd w:val="clear" w:color="auto" w:fill="auto"/>
            <w:vAlign w:val="center"/>
          </w:tcPr>
          <w:p w:rsidR="00DF3B87" w:rsidRPr="00E24194" w:rsidRDefault="00E24194" w:rsidP="009754F6">
            <w:pPr>
              <w:ind w:left="405"/>
              <w:rPr>
                <w:rFonts w:cs="Calibri"/>
                <w:b/>
                <w:bCs/>
                <w:iCs/>
                <w:color w:val="000000"/>
                <w:sz w:val="28"/>
                <w:szCs w:val="28"/>
              </w:rPr>
            </w:pPr>
            <w:r w:rsidRPr="00E24194">
              <w:rPr>
                <w:rFonts w:cs="Calibri"/>
                <w:b/>
                <w:bCs/>
                <w:iCs/>
                <w:color w:val="000000"/>
                <w:sz w:val="28"/>
                <w:szCs w:val="28"/>
              </w:rPr>
              <w:t>11-ые классы.</w:t>
            </w:r>
          </w:p>
          <w:p w:rsidR="00E24194" w:rsidRPr="00E24194" w:rsidRDefault="00E24194" w:rsidP="0052436F">
            <w:pPr>
              <w:ind w:left="405"/>
              <w:rPr>
                <w:rFonts w:cs="Calibri"/>
                <w:bCs/>
                <w:iCs/>
                <w:color w:val="000000"/>
                <w:sz w:val="28"/>
                <w:szCs w:val="28"/>
              </w:rPr>
            </w:pPr>
            <w:r w:rsidRPr="00E24194">
              <w:rPr>
                <w:rFonts w:cs="Calibri"/>
                <w:bCs/>
                <w:iCs/>
                <w:color w:val="000000"/>
                <w:sz w:val="28"/>
                <w:szCs w:val="28"/>
              </w:rPr>
              <w:t>Выпускники</w:t>
            </w:r>
            <w:r>
              <w:rPr>
                <w:rFonts w:cs="Calibri"/>
                <w:bCs/>
                <w:iCs/>
                <w:color w:val="000000"/>
                <w:sz w:val="28"/>
                <w:szCs w:val="28"/>
              </w:rPr>
              <w:t xml:space="preserve"> полной средней школы показывают стабильно высокую степень обученности по всем предметам – </w:t>
            </w:r>
            <w:r w:rsidR="0052436F">
              <w:rPr>
                <w:rFonts w:cs="Calibri"/>
                <w:bCs/>
                <w:iCs/>
                <w:color w:val="000000"/>
                <w:sz w:val="28"/>
                <w:szCs w:val="28"/>
              </w:rPr>
              <w:t>77,24</w:t>
            </w:r>
            <w:r>
              <w:rPr>
                <w:rFonts w:cs="Calibri"/>
                <w:bCs/>
                <w:iCs/>
                <w:color w:val="000000"/>
                <w:sz w:val="28"/>
                <w:szCs w:val="28"/>
              </w:rPr>
              <w:t xml:space="preserve">% с разницей в </w:t>
            </w:r>
            <w:r w:rsidR="0052436F">
              <w:rPr>
                <w:rFonts w:cs="Calibri"/>
                <w:bCs/>
                <w:iCs/>
                <w:color w:val="000000"/>
                <w:sz w:val="28"/>
                <w:szCs w:val="28"/>
              </w:rPr>
              <w:t>2</w:t>
            </w:r>
            <w:r>
              <w:rPr>
                <w:rFonts w:cs="Calibri"/>
                <w:bCs/>
                <w:iCs/>
                <w:color w:val="000000"/>
                <w:sz w:val="28"/>
                <w:szCs w:val="28"/>
              </w:rPr>
              <w:t>-</w:t>
            </w:r>
            <w:r w:rsidR="0052436F">
              <w:rPr>
                <w:rFonts w:cs="Calibri"/>
                <w:bCs/>
                <w:iCs/>
                <w:color w:val="000000"/>
                <w:sz w:val="28"/>
                <w:szCs w:val="28"/>
              </w:rPr>
              <w:t>3,</w:t>
            </w:r>
            <w:r>
              <w:rPr>
                <w:rFonts w:cs="Calibri"/>
                <w:bCs/>
                <w:iCs/>
                <w:color w:val="000000"/>
                <w:sz w:val="28"/>
                <w:szCs w:val="28"/>
              </w:rPr>
              <w:t xml:space="preserve">5% в сравнении с предыдущими годами. Качество знаний – </w:t>
            </w:r>
            <w:r w:rsidR="0052436F">
              <w:rPr>
                <w:rFonts w:cs="Calibri"/>
                <w:bCs/>
                <w:iCs/>
                <w:color w:val="000000"/>
                <w:sz w:val="28"/>
                <w:szCs w:val="28"/>
              </w:rPr>
              <w:t>61,5</w:t>
            </w:r>
            <w:r>
              <w:rPr>
                <w:rFonts w:cs="Calibri"/>
                <w:bCs/>
                <w:iCs/>
                <w:color w:val="000000"/>
                <w:sz w:val="28"/>
                <w:szCs w:val="28"/>
              </w:rPr>
              <w:t>% в 201</w:t>
            </w:r>
            <w:r w:rsidR="0052436F">
              <w:rPr>
                <w:rFonts w:cs="Calibri"/>
                <w:bCs/>
                <w:iCs/>
                <w:color w:val="000000"/>
                <w:sz w:val="28"/>
                <w:szCs w:val="28"/>
              </w:rPr>
              <w:t>4</w:t>
            </w:r>
            <w:r>
              <w:rPr>
                <w:rFonts w:cs="Calibri"/>
                <w:bCs/>
                <w:iCs/>
                <w:color w:val="000000"/>
                <w:sz w:val="28"/>
                <w:szCs w:val="28"/>
              </w:rPr>
              <w:t>-1</w:t>
            </w:r>
            <w:r w:rsidR="0052436F">
              <w:rPr>
                <w:rFonts w:cs="Calibri"/>
                <w:bCs/>
                <w:iCs/>
                <w:color w:val="000000"/>
                <w:sz w:val="28"/>
                <w:szCs w:val="28"/>
              </w:rPr>
              <w:t>5 учебном году, что ниже предыдущих почти на 20%.</w:t>
            </w:r>
          </w:p>
        </w:tc>
        <w:tc>
          <w:tcPr>
            <w:tcW w:w="3039" w:type="dxa"/>
            <w:shd w:val="clear" w:color="auto" w:fill="auto"/>
          </w:tcPr>
          <w:p w:rsidR="00DF3B87" w:rsidRDefault="00DF3B87">
            <w:pPr>
              <w:snapToGrid w:val="0"/>
              <w:rPr>
                <w:rFonts w:cs="Calibri"/>
                <w:b/>
                <w:bCs/>
                <w:i/>
                <w:iCs/>
                <w:color w:val="000000"/>
              </w:rPr>
            </w:pPr>
          </w:p>
        </w:tc>
      </w:tr>
      <w:tr w:rsidR="00DF3B87" w:rsidTr="00E24194">
        <w:tblPrEx>
          <w:tblCellMar>
            <w:left w:w="0" w:type="dxa"/>
            <w:right w:w="0" w:type="dxa"/>
          </w:tblCellMar>
        </w:tblPrEx>
        <w:trPr>
          <w:trHeight w:val="315"/>
        </w:trPr>
        <w:tc>
          <w:tcPr>
            <w:tcW w:w="8896" w:type="dxa"/>
            <w:shd w:val="clear" w:color="auto" w:fill="auto"/>
            <w:vAlign w:val="center"/>
          </w:tcPr>
          <w:p w:rsidR="00DF3B87" w:rsidRPr="00E24194" w:rsidRDefault="00DF3B87">
            <w:pPr>
              <w:ind w:left="405" w:hanging="360"/>
              <w:rPr>
                <w:rFonts w:cs="Calibri"/>
                <w:b/>
                <w:bCs/>
                <w:iCs/>
                <w:color w:val="000000"/>
                <w:sz w:val="28"/>
                <w:szCs w:val="28"/>
              </w:rPr>
            </w:pPr>
            <w:r w:rsidRPr="00E24194">
              <w:rPr>
                <w:rFonts w:cs="Calibri"/>
                <w:bCs/>
                <w:i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039" w:type="dxa"/>
            <w:shd w:val="clear" w:color="auto" w:fill="auto"/>
          </w:tcPr>
          <w:p w:rsidR="00DF3B87" w:rsidRDefault="00DF3B87">
            <w:pPr>
              <w:snapToGrid w:val="0"/>
              <w:rPr>
                <w:rFonts w:cs="Calibri"/>
                <w:b/>
                <w:bCs/>
                <w:i/>
                <w:iCs/>
                <w:color w:val="000000"/>
              </w:rPr>
            </w:pPr>
          </w:p>
        </w:tc>
      </w:tr>
      <w:tr w:rsidR="00DF3B87" w:rsidTr="00E24194">
        <w:tblPrEx>
          <w:tblCellMar>
            <w:left w:w="0" w:type="dxa"/>
            <w:right w:w="0" w:type="dxa"/>
          </w:tblCellMar>
        </w:tblPrEx>
        <w:trPr>
          <w:trHeight w:val="315"/>
        </w:trPr>
        <w:tc>
          <w:tcPr>
            <w:tcW w:w="8896" w:type="dxa"/>
            <w:shd w:val="clear" w:color="auto" w:fill="auto"/>
            <w:vAlign w:val="center"/>
          </w:tcPr>
          <w:p w:rsidR="009754F6" w:rsidRDefault="00E24194" w:rsidP="009754F6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rFonts w:cs="Calibri"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="009754F6">
              <w:rPr>
                <w:sz w:val="28"/>
                <w:szCs w:val="28"/>
              </w:rPr>
              <w:t>В 201</w:t>
            </w:r>
            <w:r w:rsidR="0052436F">
              <w:rPr>
                <w:sz w:val="28"/>
                <w:szCs w:val="28"/>
              </w:rPr>
              <w:t>4</w:t>
            </w:r>
            <w:r w:rsidR="009754F6">
              <w:rPr>
                <w:sz w:val="28"/>
                <w:szCs w:val="28"/>
              </w:rPr>
              <w:t>-201</w:t>
            </w:r>
            <w:r w:rsidR="0052436F">
              <w:rPr>
                <w:sz w:val="28"/>
                <w:szCs w:val="28"/>
              </w:rPr>
              <w:t>5</w:t>
            </w:r>
            <w:r w:rsidR="009754F6">
              <w:rPr>
                <w:sz w:val="28"/>
                <w:szCs w:val="28"/>
              </w:rPr>
              <w:t xml:space="preserve"> учебном году из </w:t>
            </w:r>
            <w:r w:rsidR="0052436F">
              <w:rPr>
                <w:sz w:val="28"/>
                <w:szCs w:val="28"/>
              </w:rPr>
              <w:t>54</w:t>
            </w:r>
            <w:r w:rsidR="009754F6">
              <w:rPr>
                <w:sz w:val="28"/>
                <w:szCs w:val="28"/>
              </w:rPr>
              <w:t xml:space="preserve"> выпускник</w:t>
            </w:r>
            <w:r>
              <w:rPr>
                <w:sz w:val="28"/>
                <w:szCs w:val="28"/>
              </w:rPr>
              <w:t>ов</w:t>
            </w:r>
            <w:r w:rsidR="009754F6">
              <w:rPr>
                <w:sz w:val="28"/>
                <w:szCs w:val="28"/>
              </w:rPr>
              <w:t xml:space="preserve"> – </w:t>
            </w:r>
            <w:r w:rsidR="0052436F">
              <w:rPr>
                <w:sz w:val="28"/>
                <w:szCs w:val="28"/>
              </w:rPr>
              <w:t>33</w:t>
            </w:r>
            <w:r w:rsidR="009754F6">
              <w:rPr>
                <w:sz w:val="28"/>
                <w:szCs w:val="28"/>
              </w:rPr>
              <w:t xml:space="preserve"> учащихся (</w:t>
            </w:r>
            <w:r w:rsidR="0052436F">
              <w:rPr>
                <w:sz w:val="28"/>
                <w:szCs w:val="28"/>
              </w:rPr>
              <w:t>61</w:t>
            </w:r>
            <w:r w:rsidR="009754F6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.1</w:t>
            </w:r>
            <w:r w:rsidR="009754F6">
              <w:rPr>
                <w:sz w:val="28"/>
                <w:szCs w:val="28"/>
              </w:rPr>
              <w:t>%) (</w:t>
            </w:r>
            <w:r w:rsidR="0052436F">
              <w:rPr>
                <w:sz w:val="28"/>
                <w:szCs w:val="28"/>
              </w:rPr>
              <w:t>в предыдущие три года 56-</w:t>
            </w:r>
            <w:r>
              <w:rPr>
                <w:sz w:val="28"/>
                <w:szCs w:val="28"/>
              </w:rPr>
              <w:t>5</w:t>
            </w:r>
            <w:r w:rsidR="0052436F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%</w:t>
            </w:r>
            <w:r w:rsidR="009754F6">
              <w:rPr>
                <w:sz w:val="28"/>
                <w:szCs w:val="28"/>
              </w:rPr>
              <w:t xml:space="preserve">) окончили лицей на «4» и «5», из них </w:t>
            </w:r>
            <w:r w:rsidR="0052436F">
              <w:rPr>
                <w:sz w:val="28"/>
                <w:szCs w:val="28"/>
              </w:rPr>
              <w:t>6</w:t>
            </w:r>
            <w:r w:rsidR="009754F6">
              <w:rPr>
                <w:sz w:val="28"/>
                <w:szCs w:val="28"/>
              </w:rPr>
              <w:t xml:space="preserve"> аттестатов </w:t>
            </w:r>
            <w:r w:rsidR="0052436F">
              <w:rPr>
                <w:sz w:val="28"/>
                <w:szCs w:val="28"/>
              </w:rPr>
              <w:t xml:space="preserve">с </w:t>
            </w:r>
            <w:r>
              <w:rPr>
                <w:sz w:val="28"/>
                <w:szCs w:val="28"/>
              </w:rPr>
              <w:t xml:space="preserve">отличием </w:t>
            </w:r>
            <w:r w:rsidR="00D76430">
              <w:rPr>
                <w:sz w:val="28"/>
                <w:szCs w:val="28"/>
              </w:rPr>
              <w:t>(</w:t>
            </w:r>
            <w:r w:rsidR="0052436F">
              <w:rPr>
                <w:sz w:val="28"/>
                <w:szCs w:val="28"/>
              </w:rPr>
              <w:t>11</w:t>
            </w:r>
            <w:r w:rsidR="009754F6">
              <w:rPr>
                <w:sz w:val="28"/>
                <w:szCs w:val="28"/>
              </w:rPr>
              <w:t>%)</w:t>
            </w:r>
            <w:r>
              <w:rPr>
                <w:sz w:val="28"/>
                <w:szCs w:val="28"/>
              </w:rPr>
              <w:t xml:space="preserve"> – </w:t>
            </w:r>
            <w:r w:rsidR="0052436F">
              <w:rPr>
                <w:sz w:val="28"/>
                <w:szCs w:val="28"/>
              </w:rPr>
              <w:t xml:space="preserve">в предыдущем году – 10%. </w:t>
            </w:r>
          </w:p>
          <w:p w:rsidR="009754F6" w:rsidRDefault="007E5590" w:rsidP="009754F6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  <w:r w:rsidR="009754F6">
              <w:rPr>
                <w:sz w:val="28"/>
                <w:szCs w:val="28"/>
              </w:rPr>
              <w:t xml:space="preserve"> учащийся нашего лицея в 201</w:t>
            </w:r>
            <w:r>
              <w:rPr>
                <w:sz w:val="28"/>
                <w:szCs w:val="28"/>
              </w:rPr>
              <w:t>4</w:t>
            </w:r>
            <w:r w:rsidR="009754F6">
              <w:rPr>
                <w:sz w:val="28"/>
                <w:szCs w:val="28"/>
              </w:rPr>
              <w:t>-201</w:t>
            </w:r>
            <w:r>
              <w:rPr>
                <w:sz w:val="28"/>
                <w:szCs w:val="28"/>
              </w:rPr>
              <w:t>5</w:t>
            </w:r>
            <w:r w:rsidR="009754F6">
              <w:rPr>
                <w:sz w:val="28"/>
                <w:szCs w:val="28"/>
              </w:rPr>
              <w:t xml:space="preserve"> учебном году сдали </w:t>
            </w:r>
            <w:r>
              <w:rPr>
                <w:sz w:val="28"/>
                <w:szCs w:val="28"/>
              </w:rPr>
              <w:t>189</w:t>
            </w:r>
            <w:r w:rsidR="009754F6">
              <w:rPr>
                <w:sz w:val="28"/>
                <w:szCs w:val="28"/>
              </w:rPr>
              <w:t xml:space="preserve"> экзамен</w:t>
            </w:r>
            <w:r w:rsidR="00D76430">
              <w:rPr>
                <w:sz w:val="28"/>
                <w:szCs w:val="28"/>
              </w:rPr>
              <w:t>ов</w:t>
            </w:r>
            <w:r w:rsidR="009754F6">
              <w:rPr>
                <w:sz w:val="28"/>
                <w:szCs w:val="28"/>
              </w:rPr>
              <w:t xml:space="preserve"> в форме ЕГЭ, что в среднем составило </w:t>
            </w:r>
            <w:r>
              <w:rPr>
                <w:sz w:val="28"/>
                <w:szCs w:val="28"/>
              </w:rPr>
              <w:t>3,5</w:t>
            </w:r>
            <w:r w:rsidR="009754F6">
              <w:rPr>
                <w:sz w:val="28"/>
                <w:szCs w:val="28"/>
              </w:rPr>
              <w:t xml:space="preserve"> ЕГЭ на учащегося. Кроме обязательных русского языка и математики наиболее востребованными были:</w:t>
            </w:r>
          </w:p>
          <w:p w:rsidR="009754F6" w:rsidRDefault="009754F6" w:rsidP="009754F6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обществознание – </w:t>
            </w:r>
            <w:r w:rsidR="00D76430">
              <w:rPr>
                <w:sz w:val="28"/>
                <w:szCs w:val="28"/>
              </w:rPr>
              <w:t>2</w:t>
            </w:r>
            <w:r w:rsidR="007E5590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 учащихся;</w:t>
            </w:r>
          </w:p>
          <w:p w:rsidR="009754F6" w:rsidRDefault="009754F6" w:rsidP="009754F6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- химия  - </w:t>
            </w:r>
            <w:r w:rsidR="007E5590">
              <w:rPr>
                <w:sz w:val="28"/>
                <w:szCs w:val="28"/>
              </w:rPr>
              <w:t>19</w:t>
            </w:r>
            <w:r>
              <w:rPr>
                <w:sz w:val="28"/>
                <w:szCs w:val="28"/>
              </w:rPr>
              <w:t xml:space="preserve"> учащихся;</w:t>
            </w:r>
          </w:p>
          <w:p w:rsidR="009754F6" w:rsidRDefault="009754F6" w:rsidP="009754F6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биология – </w:t>
            </w:r>
            <w:r w:rsidR="007E5590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 xml:space="preserve"> учащихся;</w:t>
            </w:r>
          </w:p>
          <w:p w:rsidR="009754F6" w:rsidRDefault="009754F6" w:rsidP="009754F6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- информатика – </w:t>
            </w:r>
            <w:r w:rsidR="00D76430">
              <w:rPr>
                <w:sz w:val="28"/>
                <w:szCs w:val="28"/>
              </w:rPr>
              <w:t>1</w:t>
            </w:r>
            <w:r w:rsidR="007E5590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 xml:space="preserve"> учащихся</w:t>
            </w:r>
          </w:p>
          <w:p w:rsidR="00DF3B87" w:rsidRDefault="009754F6" w:rsidP="007E5590">
            <w:pPr>
              <w:ind w:firstLine="709"/>
              <w:jc w:val="both"/>
              <w:rPr>
                <w:rFonts w:cs="Calibri"/>
                <w:b/>
                <w:bCs/>
                <w:i/>
                <w:iCs/>
                <w:color w:val="000000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039" w:type="dxa"/>
            <w:shd w:val="clear" w:color="auto" w:fill="auto"/>
          </w:tcPr>
          <w:p w:rsidR="00E24194" w:rsidRDefault="00E24194">
            <w:pPr>
              <w:snapToGrid w:val="0"/>
              <w:rPr>
                <w:rFonts w:cs="Calibri"/>
                <w:b/>
                <w:bCs/>
                <w:i/>
                <w:iCs/>
                <w:color w:val="000000"/>
              </w:rPr>
            </w:pPr>
          </w:p>
          <w:p w:rsidR="00E24194" w:rsidRDefault="00E24194" w:rsidP="00E24194">
            <w:pPr>
              <w:rPr>
                <w:rFonts w:cs="Calibri"/>
              </w:rPr>
            </w:pPr>
          </w:p>
          <w:p w:rsidR="00DF3B87" w:rsidRDefault="00E24194" w:rsidP="00E24194">
            <w:pPr>
              <w:rPr>
                <w:rFonts w:cs="Calibri"/>
              </w:rPr>
            </w:pPr>
            <w:r>
              <w:rPr>
                <w:rFonts w:cs="Calibri"/>
              </w:rPr>
              <w:t xml:space="preserve"> </w:t>
            </w:r>
          </w:p>
          <w:p w:rsidR="00E24194" w:rsidRPr="00E24194" w:rsidRDefault="00E24194" w:rsidP="00E24194">
            <w:pPr>
              <w:rPr>
                <w:rFonts w:cs="Calibri"/>
                <w:sz w:val="28"/>
              </w:rPr>
            </w:pPr>
          </w:p>
        </w:tc>
      </w:tr>
      <w:tr w:rsidR="00DF3B87" w:rsidTr="00E24194">
        <w:tblPrEx>
          <w:tblCellMar>
            <w:left w:w="0" w:type="dxa"/>
            <w:right w:w="0" w:type="dxa"/>
          </w:tblCellMar>
        </w:tblPrEx>
        <w:trPr>
          <w:trHeight w:val="315"/>
        </w:trPr>
        <w:tc>
          <w:tcPr>
            <w:tcW w:w="8896" w:type="dxa"/>
            <w:shd w:val="clear" w:color="auto" w:fill="auto"/>
            <w:vAlign w:val="center"/>
          </w:tcPr>
          <w:p w:rsidR="00DF3B87" w:rsidRDefault="00DF3B87">
            <w:pPr>
              <w:rPr>
                <w:rFonts w:cs="Calibri"/>
                <w:b/>
                <w:bCs/>
                <w:i/>
                <w:iCs/>
                <w:color w:val="000000"/>
              </w:rPr>
            </w:pPr>
            <w:r>
              <w:rPr>
                <w:rFonts w:cs="Calibri"/>
                <w:b/>
                <w:bCs/>
                <w:i/>
                <w:iCs/>
                <w:color w:val="000000"/>
              </w:rPr>
              <w:lastRenderedPageBreak/>
              <w:t xml:space="preserve"> </w:t>
            </w:r>
          </w:p>
        </w:tc>
        <w:tc>
          <w:tcPr>
            <w:tcW w:w="3039" w:type="dxa"/>
            <w:shd w:val="clear" w:color="auto" w:fill="auto"/>
          </w:tcPr>
          <w:p w:rsidR="00DF3B87" w:rsidRDefault="00DF3B87">
            <w:pPr>
              <w:snapToGrid w:val="0"/>
              <w:rPr>
                <w:rFonts w:cs="Calibri"/>
                <w:b/>
                <w:bCs/>
                <w:i/>
                <w:iCs/>
                <w:color w:val="000000"/>
              </w:rPr>
            </w:pPr>
          </w:p>
        </w:tc>
      </w:tr>
      <w:tr w:rsidR="00DF3B87" w:rsidTr="00E24194">
        <w:tblPrEx>
          <w:tblCellMar>
            <w:left w:w="0" w:type="dxa"/>
            <w:right w:w="0" w:type="dxa"/>
          </w:tblCellMar>
        </w:tblPrEx>
        <w:trPr>
          <w:trHeight w:val="315"/>
        </w:trPr>
        <w:tc>
          <w:tcPr>
            <w:tcW w:w="8896" w:type="dxa"/>
            <w:shd w:val="clear" w:color="auto" w:fill="auto"/>
            <w:vAlign w:val="center"/>
          </w:tcPr>
          <w:p w:rsidR="00DF3B87" w:rsidRDefault="00DF3B87">
            <w:pPr>
              <w:snapToGrid w:val="0"/>
              <w:rPr>
                <w:rFonts w:cs="Calibri"/>
                <w:b/>
                <w:bCs/>
                <w:i/>
                <w:iCs/>
                <w:color w:val="000000"/>
              </w:rPr>
            </w:pPr>
          </w:p>
        </w:tc>
        <w:tc>
          <w:tcPr>
            <w:tcW w:w="3039" w:type="dxa"/>
            <w:shd w:val="clear" w:color="auto" w:fill="auto"/>
          </w:tcPr>
          <w:p w:rsidR="00DF3B87" w:rsidRDefault="00DF3B87">
            <w:pPr>
              <w:snapToGrid w:val="0"/>
              <w:rPr>
                <w:rFonts w:cs="Calibri"/>
                <w:b/>
                <w:bCs/>
                <w:i/>
                <w:iCs/>
                <w:color w:val="000000"/>
              </w:rPr>
            </w:pPr>
          </w:p>
        </w:tc>
      </w:tr>
      <w:tr w:rsidR="00DF3B87" w:rsidTr="00E24194">
        <w:tblPrEx>
          <w:tblCellMar>
            <w:left w:w="0" w:type="dxa"/>
            <w:right w:w="0" w:type="dxa"/>
          </w:tblCellMar>
        </w:tblPrEx>
        <w:trPr>
          <w:trHeight w:val="315"/>
        </w:trPr>
        <w:tc>
          <w:tcPr>
            <w:tcW w:w="8896" w:type="dxa"/>
            <w:shd w:val="clear" w:color="auto" w:fill="auto"/>
            <w:vAlign w:val="center"/>
          </w:tcPr>
          <w:p w:rsidR="00DF3B87" w:rsidRDefault="00DF3B87">
            <w:pPr>
              <w:snapToGrid w:val="0"/>
              <w:rPr>
                <w:rFonts w:cs="Calibri"/>
                <w:b/>
                <w:bCs/>
                <w:i/>
                <w:iCs/>
                <w:color w:val="000000"/>
              </w:rPr>
            </w:pPr>
          </w:p>
        </w:tc>
        <w:tc>
          <w:tcPr>
            <w:tcW w:w="3039" w:type="dxa"/>
            <w:shd w:val="clear" w:color="auto" w:fill="auto"/>
          </w:tcPr>
          <w:p w:rsidR="00DF3B87" w:rsidRDefault="00DF3B87">
            <w:pPr>
              <w:snapToGrid w:val="0"/>
              <w:rPr>
                <w:rFonts w:cs="Calibri"/>
                <w:b/>
                <w:bCs/>
                <w:i/>
                <w:iCs/>
                <w:color w:val="000000"/>
              </w:rPr>
            </w:pPr>
          </w:p>
        </w:tc>
      </w:tr>
    </w:tbl>
    <w:p w:rsidR="00DF3B87" w:rsidRDefault="00DF3B87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Количество учащихся,</w:t>
      </w:r>
    </w:p>
    <w:p w:rsidR="00DF3B87" w:rsidRDefault="00DF3B87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выбравших учебные предметы для ЕГЭ.</w:t>
      </w:r>
    </w:p>
    <w:p w:rsidR="00DF3B87" w:rsidRDefault="00DF3B87">
      <w:pPr>
        <w:ind w:firstLine="709"/>
        <w:jc w:val="center"/>
        <w:rPr>
          <w:b/>
          <w:sz w:val="28"/>
          <w:szCs w:val="28"/>
        </w:rPr>
      </w:pPr>
    </w:p>
    <w:p w:rsidR="00DF3B87" w:rsidRDefault="00E14AFD">
      <w:pPr>
        <w:ind w:firstLine="709"/>
        <w:rPr>
          <w:b/>
          <w:sz w:val="28"/>
          <w:szCs w:val="28"/>
        </w:rPr>
      </w:pPr>
      <w:bookmarkStart w:id="0" w:name="_1436698894"/>
      <w:bookmarkStart w:id="1" w:name="_1436698849"/>
      <w:bookmarkEnd w:id="0"/>
      <w:bookmarkEnd w:id="1"/>
      <w:r>
        <w:rPr>
          <w:noProof/>
          <w:lang w:eastAsia="ru-RU"/>
        </w:rPr>
        <w:drawing>
          <wp:inline distT="0" distB="0" distL="0" distR="0">
            <wp:extent cx="5676900" cy="3057525"/>
            <wp:effectExtent l="0" t="0" r="0" b="0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E5590" w:rsidRDefault="007E5590">
      <w:pPr>
        <w:jc w:val="center"/>
        <w:rPr>
          <w:b/>
          <w:sz w:val="28"/>
          <w:szCs w:val="28"/>
        </w:rPr>
      </w:pPr>
    </w:p>
    <w:p w:rsidR="007E5590" w:rsidRDefault="007E5590">
      <w:pPr>
        <w:jc w:val="center"/>
        <w:rPr>
          <w:b/>
          <w:sz w:val="28"/>
          <w:szCs w:val="28"/>
        </w:rPr>
      </w:pPr>
    </w:p>
    <w:p w:rsidR="007E5590" w:rsidRDefault="007E5590">
      <w:pPr>
        <w:jc w:val="center"/>
        <w:rPr>
          <w:b/>
          <w:sz w:val="28"/>
          <w:szCs w:val="28"/>
        </w:rPr>
      </w:pPr>
    </w:p>
    <w:p w:rsidR="007E5590" w:rsidRDefault="007E5590">
      <w:pPr>
        <w:jc w:val="center"/>
        <w:rPr>
          <w:b/>
          <w:sz w:val="28"/>
          <w:szCs w:val="28"/>
        </w:rPr>
      </w:pPr>
    </w:p>
    <w:p w:rsidR="007E5590" w:rsidRDefault="007E5590">
      <w:pPr>
        <w:jc w:val="center"/>
        <w:rPr>
          <w:b/>
          <w:sz w:val="28"/>
          <w:szCs w:val="28"/>
        </w:rPr>
      </w:pPr>
    </w:p>
    <w:p w:rsidR="00DF3B87" w:rsidRDefault="00DF3B8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Результаты ЕГЭ</w:t>
      </w:r>
      <w:r w:rsidR="00D7643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11 классы</w:t>
      </w:r>
    </w:p>
    <w:p w:rsidR="00DF3B87" w:rsidRDefault="00DF3B87">
      <w:pPr>
        <w:jc w:val="center"/>
      </w:pPr>
      <w:r>
        <w:rPr>
          <w:b/>
          <w:sz w:val="28"/>
          <w:szCs w:val="28"/>
        </w:rPr>
        <w:t>20</w:t>
      </w:r>
      <w:r w:rsidR="00D76430">
        <w:rPr>
          <w:b/>
          <w:sz w:val="28"/>
          <w:szCs w:val="28"/>
        </w:rPr>
        <w:t>1</w:t>
      </w:r>
      <w:r w:rsidR="006A3B72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-201</w:t>
      </w:r>
      <w:r w:rsidR="006A3B72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 учебный год.</w:t>
      </w:r>
    </w:p>
    <w:p w:rsidR="00DF3B87" w:rsidRDefault="00DF3B87"/>
    <w:tbl>
      <w:tblPr>
        <w:tblW w:w="10070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2972"/>
        <w:gridCol w:w="1564"/>
        <w:gridCol w:w="1560"/>
        <w:gridCol w:w="1417"/>
        <w:gridCol w:w="1276"/>
        <w:gridCol w:w="1281"/>
      </w:tblGrid>
      <w:tr w:rsidR="00D76430" w:rsidTr="007E5590">
        <w:trPr>
          <w:trHeight w:val="460"/>
        </w:trPr>
        <w:tc>
          <w:tcPr>
            <w:tcW w:w="2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6430" w:rsidRDefault="00D76430">
            <w:pPr>
              <w:snapToGrid w:val="0"/>
              <w:rPr>
                <w:b/>
                <w:i/>
                <w:sz w:val="28"/>
                <w:szCs w:val="28"/>
              </w:rPr>
            </w:pPr>
          </w:p>
          <w:p w:rsidR="00D76430" w:rsidRDefault="00D76430">
            <w:pPr>
              <w:rPr>
                <w:b/>
                <w:i/>
                <w:sz w:val="28"/>
                <w:szCs w:val="28"/>
              </w:rPr>
            </w:pPr>
          </w:p>
          <w:p w:rsidR="00D76430" w:rsidRDefault="00D76430">
            <w:pPr>
              <w:rPr>
                <w:b/>
                <w:i/>
                <w:sz w:val="28"/>
                <w:szCs w:val="28"/>
              </w:rPr>
            </w:pPr>
          </w:p>
          <w:p w:rsidR="00D76430" w:rsidRDefault="00D76430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Учебный предмет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6430" w:rsidRDefault="00D76430" w:rsidP="007E5590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201</w:t>
            </w:r>
            <w:r w:rsidR="007E5590">
              <w:rPr>
                <w:b/>
                <w:i/>
                <w:sz w:val="28"/>
                <w:szCs w:val="28"/>
              </w:rPr>
              <w:t>3</w:t>
            </w:r>
            <w:r>
              <w:rPr>
                <w:b/>
                <w:i/>
                <w:sz w:val="28"/>
                <w:szCs w:val="28"/>
              </w:rPr>
              <w:t>-201</w:t>
            </w:r>
            <w:r w:rsidR="007E5590">
              <w:rPr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6430" w:rsidRDefault="008601FF" w:rsidP="007E5590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201</w:t>
            </w:r>
            <w:r w:rsidR="007E5590">
              <w:rPr>
                <w:b/>
                <w:i/>
                <w:sz w:val="28"/>
                <w:szCs w:val="28"/>
              </w:rPr>
              <w:t>4</w:t>
            </w:r>
            <w:r>
              <w:rPr>
                <w:b/>
                <w:i/>
                <w:sz w:val="28"/>
                <w:szCs w:val="28"/>
              </w:rPr>
              <w:t>-201</w:t>
            </w:r>
            <w:r w:rsidR="007E5590">
              <w:rPr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6430" w:rsidRDefault="0049750B" w:rsidP="007E5590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201</w:t>
            </w:r>
            <w:r w:rsidR="007E5590">
              <w:rPr>
                <w:b/>
                <w:i/>
                <w:sz w:val="28"/>
                <w:szCs w:val="28"/>
              </w:rPr>
              <w:t>3</w:t>
            </w:r>
            <w:r>
              <w:rPr>
                <w:b/>
                <w:i/>
                <w:sz w:val="28"/>
                <w:szCs w:val="28"/>
              </w:rPr>
              <w:t>-1</w:t>
            </w:r>
            <w:r w:rsidR="007E5590">
              <w:rPr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6430" w:rsidRDefault="00674A59" w:rsidP="007E5590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201</w:t>
            </w:r>
            <w:r w:rsidR="007E5590">
              <w:rPr>
                <w:b/>
                <w:i/>
                <w:sz w:val="28"/>
                <w:szCs w:val="28"/>
              </w:rPr>
              <w:t>4</w:t>
            </w:r>
            <w:r>
              <w:rPr>
                <w:b/>
                <w:i/>
                <w:sz w:val="28"/>
                <w:szCs w:val="28"/>
              </w:rPr>
              <w:t>-1</w:t>
            </w:r>
            <w:r w:rsidR="007E5590">
              <w:rPr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430" w:rsidRDefault="00674A59" w:rsidP="00674A59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</w:t>
            </w:r>
          </w:p>
          <w:p w:rsidR="00674A59" w:rsidRDefault="00674A59" w:rsidP="00674A59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-</w:t>
            </w:r>
          </w:p>
          <w:p w:rsidR="00674A59" w:rsidRDefault="00674A59" w:rsidP="00674A59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=</w:t>
            </w:r>
          </w:p>
        </w:tc>
      </w:tr>
      <w:tr w:rsidR="00DF3B87" w:rsidTr="007E5590">
        <w:trPr>
          <w:trHeight w:val="473"/>
        </w:trPr>
        <w:tc>
          <w:tcPr>
            <w:tcW w:w="29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snapToGrid w:val="0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Количество сдававших</w:t>
            </w:r>
          </w:p>
          <w:p w:rsidR="00DF3B87" w:rsidRDefault="00DF3B87">
            <w:pPr>
              <w:spacing w:after="200" w:line="276" w:lineRule="auto"/>
              <w:rPr>
                <w:b/>
                <w:i/>
                <w:sz w:val="28"/>
                <w:szCs w:val="28"/>
              </w:rPr>
            </w:pPr>
          </w:p>
          <w:p w:rsidR="00DF3B87" w:rsidRDefault="00DF3B8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Средний балл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B87" w:rsidRDefault="00DF3B87">
            <w:pPr>
              <w:snapToGrid w:val="0"/>
              <w:rPr>
                <w:b/>
                <w:i/>
                <w:sz w:val="28"/>
                <w:szCs w:val="28"/>
              </w:rPr>
            </w:pPr>
          </w:p>
        </w:tc>
      </w:tr>
      <w:tr w:rsidR="007E5590" w:rsidTr="007E5590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590" w:rsidRDefault="007E5590">
            <w:pPr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Русский язык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590" w:rsidRDefault="007E5590" w:rsidP="00AE30A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590" w:rsidRDefault="007E559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54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590" w:rsidRDefault="007E5590" w:rsidP="00EE5B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73,3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590" w:rsidRDefault="007E559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76,3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5590" w:rsidRPr="00C616BE" w:rsidRDefault="007E5590">
            <w:pPr>
              <w:jc w:val="center"/>
              <w:rPr>
                <w:b/>
                <w:i/>
                <w:sz w:val="28"/>
                <w:szCs w:val="28"/>
              </w:rPr>
            </w:pPr>
            <w:r w:rsidRPr="00C616BE">
              <w:rPr>
                <w:b/>
                <w:i/>
                <w:sz w:val="28"/>
                <w:szCs w:val="28"/>
              </w:rPr>
              <w:t>+3,0</w:t>
            </w:r>
          </w:p>
        </w:tc>
      </w:tr>
      <w:tr w:rsidR="007E5590" w:rsidTr="007E5590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590" w:rsidRDefault="007E5590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Математика</w:t>
            </w:r>
          </w:p>
          <w:p w:rsidR="007E5590" w:rsidRDefault="007E5590" w:rsidP="007E5590">
            <w:pPr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Математика проф.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590" w:rsidRDefault="007E5590" w:rsidP="00EE5B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590" w:rsidRDefault="007E5590">
            <w:pPr>
              <w:jc w:val="center"/>
              <w:rPr>
                <w:b/>
                <w:sz w:val="28"/>
                <w:szCs w:val="28"/>
              </w:rPr>
            </w:pPr>
          </w:p>
          <w:p w:rsidR="007E5590" w:rsidRDefault="007E5590" w:rsidP="007E559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41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590" w:rsidRDefault="007E5590" w:rsidP="00EE5B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590" w:rsidRDefault="007E5590">
            <w:pPr>
              <w:jc w:val="center"/>
              <w:rPr>
                <w:b/>
                <w:sz w:val="28"/>
                <w:szCs w:val="28"/>
              </w:rPr>
            </w:pPr>
          </w:p>
          <w:p w:rsidR="007E5590" w:rsidRDefault="007E559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66,2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5590" w:rsidRDefault="007E5590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  <w:p w:rsidR="007E5590" w:rsidRPr="00C616BE" w:rsidRDefault="007E5590">
            <w:pPr>
              <w:jc w:val="center"/>
              <w:rPr>
                <w:b/>
                <w:i/>
                <w:sz w:val="28"/>
                <w:szCs w:val="28"/>
              </w:rPr>
            </w:pPr>
            <w:r w:rsidRPr="00C616BE">
              <w:rPr>
                <w:b/>
                <w:i/>
                <w:sz w:val="28"/>
                <w:szCs w:val="28"/>
              </w:rPr>
              <w:t>+6,2</w:t>
            </w:r>
          </w:p>
        </w:tc>
      </w:tr>
      <w:tr w:rsidR="007E5590" w:rsidTr="007E5590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590" w:rsidRDefault="007E5590">
            <w:pPr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Обществознание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590" w:rsidRDefault="007E5590" w:rsidP="00EE5B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590" w:rsidRDefault="007E559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590" w:rsidRDefault="007E5590" w:rsidP="00EE5B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67,5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590" w:rsidRDefault="007E559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63,4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5590" w:rsidRPr="00674A59" w:rsidRDefault="007E5590" w:rsidP="007E5590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674A59">
              <w:rPr>
                <w:b/>
                <w:i/>
                <w:color w:val="FF0000"/>
                <w:sz w:val="28"/>
                <w:szCs w:val="28"/>
              </w:rPr>
              <w:t>-</w:t>
            </w:r>
            <w:r>
              <w:rPr>
                <w:b/>
                <w:i/>
                <w:color w:val="FF0000"/>
                <w:sz w:val="28"/>
                <w:szCs w:val="28"/>
              </w:rPr>
              <w:t>4,1</w:t>
            </w:r>
          </w:p>
        </w:tc>
      </w:tr>
      <w:tr w:rsidR="007E5590" w:rsidTr="007E5590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590" w:rsidRDefault="007E5590">
            <w:pPr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Биология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590" w:rsidRDefault="007E5590" w:rsidP="00EE5B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590" w:rsidRDefault="007E559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590" w:rsidRDefault="007E5590" w:rsidP="00EE5B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77,5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590" w:rsidRDefault="007E559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72,4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5590" w:rsidRPr="00C616BE" w:rsidRDefault="007E5590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C616BE">
              <w:rPr>
                <w:b/>
                <w:i/>
                <w:color w:val="FF0000"/>
                <w:sz w:val="28"/>
                <w:szCs w:val="28"/>
              </w:rPr>
              <w:t>-5,1</w:t>
            </w:r>
          </w:p>
        </w:tc>
      </w:tr>
      <w:tr w:rsidR="007E5590" w:rsidTr="007E5590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590" w:rsidRDefault="007E5590">
            <w:pPr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История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590" w:rsidRDefault="007E5590" w:rsidP="00EE5B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590" w:rsidRDefault="007E559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590" w:rsidRDefault="007E5590" w:rsidP="00EE5B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57,1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590" w:rsidRDefault="007E559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62,0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5590" w:rsidRPr="00C616BE" w:rsidRDefault="007E5590">
            <w:pPr>
              <w:jc w:val="center"/>
              <w:rPr>
                <w:b/>
                <w:i/>
                <w:sz w:val="28"/>
                <w:szCs w:val="28"/>
              </w:rPr>
            </w:pPr>
            <w:r w:rsidRPr="00C616BE">
              <w:rPr>
                <w:b/>
                <w:i/>
                <w:sz w:val="28"/>
                <w:szCs w:val="28"/>
              </w:rPr>
              <w:t>+4,9</w:t>
            </w:r>
          </w:p>
        </w:tc>
      </w:tr>
      <w:tr w:rsidR="007E5590" w:rsidTr="007E5590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590" w:rsidRDefault="007E5590">
            <w:pPr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Физика</w:t>
            </w:r>
          </w:p>
        </w:tc>
        <w:tc>
          <w:tcPr>
            <w:tcW w:w="15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590" w:rsidRDefault="007E5590" w:rsidP="00EE5B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590" w:rsidRDefault="007E559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590" w:rsidRDefault="007E5590" w:rsidP="00EE5B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55,3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590" w:rsidRDefault="007E559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78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5590" w:rsidRPr="00C616BE" w:rsidRDefault="007E5590" w:rsidP="00C616BE">
            <w:pPr>
              <w:jc w:val="center"/>
              <w:rPr>
                <w:b/>
                <w:i/>
                <w:sz w:val="28"/>
                <w:szCs w:val="28"/>
              </w:rPr>
            </w:pPr>
            <w:r w:rsidRPr="00C616BE">
              <w:rPr>
                <w:b/>
                <w:i/>
                <w:sz w:val="28"/>
                <w:szCs w:val="28"/>
              </w:rPr>
              <w:t>+</w:t>
            </w:r>
            <w:r w:rsidR="00C616BE">
              <w:rPr>
                <w:b/>
                <w:i/>
                <w:sz w:val="28"/>
                <w:szCs w:val="28"/>
              </w:rPr>
              <w:t>22</w:t>
            </w:r>
            <w:r w:rsidRPr="00C616BE">
              <w:rPr>
                <w:b/>
                <w:i/>
                <w:sz w:val="28"/>
                <w:szCs w:val="28"/>
              </w:rPr>
              <w:t>,7</w:t>
            </w:r>
          </w:p>
        </w:tc>
      </w:tr>
      <w:tr w:rsidR="007E5590" w:rsidTr="007E5590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590" w:rsidRDefault="007E5590">
            <w:pPr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Информатика и ИКТ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590" w:rsidRDefault="007E5590" w:rsidP="00EE5B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590" w:rsidRDefault="007E559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590" w:rsidRPr="00674A59" w:rsidRDefault="007E5590" w:rsidP="00EE5BEE">
            <w:pPr>
              <w:jc w:val="center"/>
              <w:rPr>
                <w:b/>
                <w:sz w:val="28"/>
                <w:szCs w:val="28"/>
              </w:rPr>
            </w:pPr>
            <w:r w:rsidRPr="00674A59">
              <w:rPr>
                <w:b/>
                <w:sz w:val="28"/>
                <w:szCs w:val="28"/>
              </w:rPr>
              <w:t>69,7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590" w:rsidRPr="00674A59" w:rsidRDefault="007E559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71,6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5590" w:rsidRPr="00C616BE" w:rsidRDefault="00C616BE">
            <w:pPr>
              <w:jc w:val="center"/>
              <w:rPr>
                <w:b/>
                <w:i/>
                <w:sz w:val="28"/>
                <w:szCs w:val="28"/>
              </w:rPr>
            </w:pPr>
            <w:r w:rsidRPr="00C616BE">
              <w:rPr>
                <w:b/>
                <w:i/>
                <w:sz w:val="28"/>
                <w:szCs w:val="28"/>
              </w:rPr>
              <w:t>+1,9</w:t>
            </w:r>
          </w:p>
        </w:tc>
      </w:tr>
      <w:tr w:rsidR="007E5590" w:rsidTr="007E5590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590" w:rsidRDefault="007E5590">
            <w:pPr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Английский язык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590" w:rsidRDefault="007E5590" w:rsidP="00EE5B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590" w:rsidRDefault="007E559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590" w:rsidRDefault="007E5590" w:rsidP="00EE5B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80,3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590" w:rsidRDefault="007E559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63,6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5590" w:rsidRPr="00674A59" w:rsidRDefault="00C616BE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-16,7</w:t>
            </w:r>
          </w:p>
        </w:tc>
      </w:tr>
      <w:tr w:rsidR="007E5590" w:rsidTr="007E5590">
        <w:trPr>
          <w:trHeight w:val="300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590" w:rsidRDefault="007E5590">
            <w:pPr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Химия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590" w:rsidRDefault="007E5590" w:rsidP="00EE5B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590" w:rsidRDefault="007E559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590" w:rsidRDefault="007E5590" w:rsidP="00EE5B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71,0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590" w:rsidRDefault="007E559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71,8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5590" w:rsidRPr="00C616BE" w:rsidRDefault="00C616BE">
            <w:pPr>
              <w:jc w:val="center"/>
              <w:rPr>
                <w:b/>
                <w:i/>
                <w:sz w:val="28"/>
                <w:szCs w:val="28"/>
              </w:rPr>
            </w:pPr>
            <w:r w:rsidRPr="00C616BE">
              <w:rPr>
                <w:b/>
                <w:i/>
                <w:sz w:val="28"/>
                <w:szCs w:val="28"/>
              </w:rPr>
              <w:t>+0,8</w:t>
            </w:r>
          </w:p>
        </w:tc>
      </w:tr>
      <w:tr w:rsidR="007E5590" w:rsidTr="007E5590">
        <w:trPr>
          <w:trHeight w:val="360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590" w:rsidRDefault="007E5590">
            <w:pPr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Литература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590" w:rsidRDefault="007E5590" w:rsidP="00EE5B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590" w:rsidRDefault="007E559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590" w:rsidRPr="00674A59" w:rsidRDefault="007E5590" w:rsidP="00EE5BEE">
            <w:pPr>
              <w:jc w:val="center"/>
              <w:rPr>
                <w:b/>
                <w:sz w:val="28"/>
                <w:szCs w:val="28"/>
              </w:rPr>
            </w:pPr>
            <w:r w:rsidRPr="00674A59">
              <w:rPr>
                <w:b/>
                <w:sz w:val="28"/>
                <w:szCs w:val="28"/>
              </w:rPr>
              <w:t>72</w:t>
            </w:r>
            <w:r>
              <w:rPr>
                <w:b/>
                <w:sz w:val="28"/>
                <w:szCs w:val="28"/>
              </w:rPr>
              <w:t>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5590" w:rsidRPr="00674A59" w:rsidRDefault="007E559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63,0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5590" w:rsidRPr="00C616BE" w:rsidRDefault="00C616B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C616BE">
              <w:rPr>
                <w:b/>
                <w:color w:val="FF0000"/>
                <w:sz w:val="28"/>
                <w:szCs w:val="28"/>
              </w:rPr>
              <w:t>-9,0</w:t>
            </w:r>
          </w:p>
        </w:tc>
      </w:tr>
    </w:tbl>
    <w:p w:rsidR="00DF3B87" w:rsidRDefault="00DF3B87">
      <w:pPr>
        <w:rPr>
          <w:b/>
          <w:sz w:val="28"/>
          <w:szCs w:val="28"/>
        </w:rPr>
      </w:pPr>
    </w:p>
    <w:p w:rsidR="00DF3B87" w:rsidRPr="00C616BE" w:rsidRDefault="00DF3B87">
      <w:pPr>
        <w:ind w:firstLine="709"/>
        <w:jc w:val="center"/>
        <w:rPr>
          <w:b/>
          <w:color w:val="FF0000"/>
          <w:sz w:val="28"/>
          <w:szCs w:val="28"/>
        </w:rPr>
      </w:pPr>
    </w:p>
    <w:p w:rsidR="00674A59" w:rsidRDefault="00674A59">
      <w:pPr>
        <w:ind w:firstLine="709"/>
        <w:jc w:val="center"/>
        <w:rPr>
          <w:b/>
          <w:sz w:val="28"/>
          <w:szCs w:val="28"/>
        </w:rPr>
      </w:pPr>
    </w:p>
    <w:p w:rsidR="008D58FC" w:rsidRDefault="00674A59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Средний балл </w:t>
      </w:r>
      <w:r w:rsidR="008D58FC">
        <w:rPr>
          <w:b/>
          <w:sz w:val="28"/>
          <w:szCs w:val="28"/>
        </w:rPr>
        <w:t xml:space="preserve">ЕГЭ </w:t>
      </w:r>
      <w:r>
        <w:rPr>
          <w:b/>
          <w:sz w:val="28"/>
          <w:szCs w:val="28"/>
        </w:rPr>
        <w:t>по предметам по России</w:t>
      </w:r>
      <w:r w:rsidR="008D58FC">
        <w:rPr>
          <w:b/>
          <w:sz w:val="28"/>
          <w:szCs w:val="28"/>
        </w:rPr>
        <w:t xml:space="preserve"> </w:t>
      </w:r>
    </w:p>
    <w:p w:rsidR="00674A59" w:rsidRDefault="008D58FC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данным Министерства образования и науки РФ</w:t>
      </w:r>
      <w:r w:rsidR="00674A59">
        <w:rPr>
          <w:b/>
          <w:sz w:val="28"/>
          <w:szCs w:val="28"/>
        </w:rPr>
        <w:t>.</w:t>
      </w:r>
    </w:p>
    <w:tbl>
      <w:tblPr>
        <w:tblW w:w="961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660"/>
        <w:gridCol w:w="1273"/>
        <w:gridCol w:w="1559"/>
        <w:gridCol w:w="1575"/>
        <w:gridCol w:w="1549"/>
      </w:tblGrid>
      <w:tr w:rsidR="008D58FC" w:rsidTr="008D58FC"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D58FC" w:rsidRDefault="008D58FC" w:rsidP="00AE30A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Предмет</w:t>
            </w:r>
          </w:p>
          <w:p w:rsidR="008D58FC" w:rsidRDefault="008D58FC" w:rsidP="00AE30AF">
            <w:pPr>
              <w:rPr>
                <w:b/>
                <w:sz w:val="28"/>
                <w:szCs w:val="28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D58FC" w:rsidRDefault="008D58FC" w:rsidP="00C616B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</w:t>
            </w:r>
            <w:r w:rsidR="00C616BE">
              <w:rPr>
                <w:b/>
                <w:sz w:val="28"/>
                <w:szCs w:val="28"/>
              </w:rPr>
              <w:t>3</w:t>
            </w:r>
            <w:r>
              <w:rPr>
                <w:b/>
                <w:sz w:val="28"/>
                <w:szCs w:val="28"/>
              </w:rPr>
              <w:t>-1</w:t>
            </w:r>
            <w:r w:rsidR="00C616BE">
              <w:rPr>
                <w:b/>
                <w:sz w:val="28"/>
                <w:szCs w:val="28"/>
              </w:rPr>
              <w:t>4</w:t>
            </w:r>
            <w:r>
              <w:rPr>
                <w:b/>
                <w:sz w:val="28"/>
                <w:szCs w:val="28"/>
              </w:rPr>
              <w:t xml:space="preserve">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D58FC" w:rsidRDefault="008D58FC" w:rsidP="00C616B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</w:t>
            </w:r>
            <w:r w:rsidR="00C616BE">
              <w:rPr>
                <w:b/>
                <w:sz w:val="28"/>
                <w:szCs w:val="28"/>
              </w:rPr>
              <w:t>4</w:t>
            </w:r>
            <w:r>
              <w:rPr>
                <w:b/>
                <w:sz w:val="28"/>
                <w:szCs w:val="28"/>
              </w:rPr>
              <w:t>-1</w:t>
            </w:r>
            <w:r w:rsidR="00C616BE">
              <w:rPr>
                <w:b/>
                <w:sz w:val="28"/>
                <w:szCs w:val="28"/>
              </w:rPr>
              <w:t>5</w:t>
            </w:r>
            <w:r>
              <w:rPr>
                <w:b/>
                <w:sz w:val="28"/>
                <w:szCs w:val="28"/>
              </w:rPr>
              <w:t xml:space="preserve"> 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D58FC" w:rsidRDefault="008D58FC" w:rsidP="008D58F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Наш результат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D58FC" w:rsidRDefault="008D58FC" w:rsidP="008D58F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 - =</w:t>
            </w:r>
          </w:p>
        </w:tc>
      </w:tr>
      <w:tr w:rsidR="00C616BE" w:rsidTr="008D58FC"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616BE" w:rsidRDefault="00C616BE" w:rsidP="00AE30AF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Русский язык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C616BE" w:rsidRDefault="00C616BE" w:rsidP="00EE5B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62,5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616BE" w:rsidRDefault="00984815" w:rsidP="00E0502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65,</w:t>
            </w:r>
            <w:r w:rsidR="00E05025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616BE" w:rsidRDefault="00C616BE" w:rsidP="008D58F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76,3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616BE" w:rsidRPr="00E14AFD" w:rsidRDefault="00E05025" w:rsidP="008D58FC">
            <w:pPr>
              <w:jc w:val="center"/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+10,4</w:t>
            </w:r>
          </w:p>
        </w:tc>
      </w:tr>
      <w:tr w:rsidR="00C616BE" w:rsidTr="008D58FC"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616BE" w:rsidRDefault="00C616BE" w:rsidP="00AE30AF">
            <w:pPr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Математика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C616BE" w:rsidRDefault="00C616BE" w:rsidP="00EE5B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39,6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616BE" w:rsidRDefault="00E05025" w:rsidP="00AE30A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50,9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616BE" w:rsidRDefault="00C616BE" w:rsidP="008D58F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66,2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616BE" w:rsidRPr="00E14AFD" w:rsidRDefault="00E05025" w:rsidP="008D58FC">
            <w:pPr>
              <w:jc w:val="center"/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+15,3</w:t>
            </w:r>
          </w:p>
        </w:tc>
      </w:tr>
      <w:tr w:rsidR="00C616BE" w:rsidTr="008D58FC"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616BE" w:rsidRDefault="00C616BE" w:rsidP="00AE30AF">
            <w:pPr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Обществознание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C616BE" w:rsidRDefault="00C616BE" w:rsidP="00EE5B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53,1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616BE" w:rsidRDefault="00E05025" w:rsidP="00AE30A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58,6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616BE" w:rsidRDefault="00C616BE" w:rsidP="008D58F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63,4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616BE" w:rsidRPr="00E14AFD" w:rsidRDefault="00E05025" w:rsidP="008D58FC">
            <w:pPr>
              <w:jc w:val="center"/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+4,8</w:t>
            </w:r>
          </w:p>
        </w:tc>
      </w:tr>
      <w:tr w:rsidR="00C616BE" w:rsidTr="008D58FC"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616BE" w:rsidRDefault="00C616BE" w:rsidP="00AE30AF">
            <w:pPr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Биология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C616BE" w:rsidRDefault="00C616BE" w:rsidP="00EE5B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54,3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616BE" w:rsidRDefault="00E05025" w:rsidP="00AE30A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53,6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616BE" w:rsidRDefault="00C616BE" w:rsidP="008D58F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72,4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616BE" w:rsidRPr="00E14AFD" w:rsidRDefault="00E05025" w:rsidP="008D58FC">
            <w:pPr>
              <w:jc w:val="center"/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+18,8</w:t>
            </w:r>
          </w:p>
        </w:tc>
      </w:tr>
      <w:tr w:rsidR="00C616BE" w:rsidTr="008D58FC"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616BE" w:rsidRDefault="00C616BE" w:rsidP="00AE30AF">
            <w:pPr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История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C616BE" w:rsidRDefault="00C616BE" w:rsidP="00EE5B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45,7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616BE" w:rsidRDefault="00E05025" w:rsidP="00AE30A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47,1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616BE" w:rsidRDefault="00C616BE" w:rsidP="008D58F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616BE" w:rsidRPr="00E14AFD" w:rsidRDefault="00E05025" w:rsidP="008D58FC">
            <w:pPr>
              <w:jc w:val="center"/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+14,9</w:t>
            </w:r>
          </w:p>
        </w:tc>
      </w:tr>
      <w:tr w:rsidR="00C616BE" w:rsidTr="008D58FC"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616BE" w:rsidRDefault="00C616BE" w:rsidP="00AE30AF">
            <w:pPr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Физика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C616BE" w:rsidRDefault="00C616BE" w:rsidP="00EE5B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45,7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616BE" w:rsidRDefault="00E05025" w:rsidP="00AE30A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51,1</w:t>
            </w:r>
          </w:p>
        </w:tc>
        <w:tc>
          <w:tcPr>
            <w:tcW w:w="157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616BE" w:rsidRDefault="00C616BE" w:rsidP="008D58F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78</w:t>
            </w:r>
          </w:p>
        </w:tc>
        <w:tc>
          <w:tcPr>
            <w:tcW w:w="154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616BE" w:rsidRPr="00E14AFD" w:rsidRDefault="00E05025" w:rsidP="008D58FC">
            <w:pPr>
              <w:jc w:val="center"/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+26,9</w:t>
            </w:r>
          </w:p>
        </w:tc>
      </w:tr>
      <w:tr w:rsidR="00C616BE" w:rsidTr="008D58FC"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616BE" w:rsidRDefault="00C616BE" w:rsidP="00AE30AF">
            <w:pPr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Информатика и ИКТ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C616BE" w:rsidRDefault="00C616BE" w:rsidP="00EE5B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57,2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616BE" w:rsidRDefault="00E05025" w:rsidP="00AE30A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54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616BE" w:rsidRDefault="00C616BE" w:rsidP="008D58F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71,6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616BE" w:rsidRPr="00E14AFD" w:rsidRDefault="00E05025" w:rsidP="008D58FC">
            <w:pPr>
              <w:jc w:val="center"/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+17,6</w:t>
            </w:r>
          </w:p>
        </w:tc>
      </w:tr>
      <w:tr w:rsidR="00C616BE" w:rsidTr="008D58FC"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616BE" w:rsidRDefault="00C616BE" w:rsidP="00AE30AF">
            <w:pPr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Английский язык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C616BE" w:rsidRDefault="00C616BE" w:rsidP="00EE5B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61,2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616BE" w:rsidRDefault="00E05025" w:rsidP="00AE30A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65,8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616BE" w:rsidRDefault="00C616BE" w:rsidP="008D58F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63,6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616BE" w:rsidRPr="00E05025" w:rsidRDefault="00E05025" w:rsidP="008D58FC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E05025">
              <w:rPr>
                <w:b/>
                <w:color w:val="FF0000"/>
                <w:sz w:val="28"/>
                <w:szCs w:val="28"/>
              </w:rPr>
              <w:t>-2,2</w:t>
            </w:r>
          </w:p>
        </w:tc>
      </w:tr>
      <w:tr w:rsidR="00C616BE" w:rsidTr="008D58FC">
        <w:trPr>
          <w:trHeight w:val="300"/>
        </w:trPr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616BE" w:rsidRDefault="00C616BE" w:rsidP="00AE30AF">
            <w:pPr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Химия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C616BE" w:rsidRDefault="00C616BE" w:rsidP="00EE5B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55,6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616BE" w:rsidRDefault="00E05025" w:rsidP="00AE30A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57,1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616BE" w:rsidRDefault="00C616BE" w:rsidP="008D58F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71,8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616BE" w:rsidRPr="00E14AFD" w:rsidRDefault="00E05025" w:rsidP="008D58FC">
            <w:pPr>
              <w:jc w:val="center"/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+14,7</w:t>
            </w:r>
          </w:p>
        </w:tc>
      </w:tr>
      <w:tr w:rsidR="00C616BE" w:rsidTr="008D58FC">
        <w:trPr>
          <w:trHeight w:val="360"/>
        </w:trPr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616BE" w:rsidRDefault="00C616BE" w:rsidP="00AE30AF">
            <w:pPr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Литература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C616BE" w:rsidRDefault="00C616BE" w:rsidP="00EE5B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54,0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616BE" w:rsidRDefault="00984815" w:rsidP="00E0502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="00E05025">
              <w:rPr>
                <w:b/>
                <w:sz w:val="28"/>
                <w:szCs w:val="28"/>
              </w:rPr>
              <w:t>7,1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616BE" w:rsidRDefault="00C616BE" w:rsidP="008D58F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63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616BE" w:rsidRPr="00E14AFD" w:rsidRDefault="00E05025" w:rsidP="008D58FC">
            <w:pPr>
              <w:jc w:val="center"/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+5,9</w:t>
            </w:r>
          </w:p>
        </w:tc>
      </w:tr>
    </w:tbl>
    <w:p w:rsidR="00674A59" w:rsidRDefault="00674A59">
      <w:pPr>
        <w:ind w:firstLine="709"/>
        <w:jc w:val="center"/>
        <w:rPr>
          <w:b/>
          <w:sz w:val="28"/>
          <w:szCs w:val="28"/>
        </w:rPr>
      </w:pPr>
    </w:p>
    <w:p w:rsidR="00674A59" w:rsidRDefault="00674A59">
      <w:pPr>
        <w:ind w:firstLine="709"/>
        <w:jc w:val="center"/>
        <w:rPr>
          <w:b/>
          <w:sz w:val="28"/>
          <w:szCs w:val="28"/>
        </w:rPr>
      </w:pPr>
    </w:p>
    <w:p w:rsidR="00E05025" w:rsidRDefault="00E05025">
      <w:pPr>
        <w:ind w:firstLine="709"/>
        <w:jc w:val="center"/>
        <w:rPr>
          <w:b/>
          <w:sz w:val="28"/>
          <w:szCs w:val="28"/>
        </w:rPr>
      </w:pPr>
    </w:p>
    <w:p w:rsidR="00E05025" w:rsidRDefault="00E05025">
      <w:pPr>
        <w:ind w:firstLine="709"/>
        <w:jc w:val="center"/>
        <w:rPr>
          <w:b/>
          <w:sz w:val="28"/>
          <w:szCs w:val="28"/>
        </w:rPr>
      </w:pPr>
    </w:p>
    <w:p w:rsidR="00E05025" w:rsidRDefault="00E05025">
      <w:pPr>
        <w:ind w:firstLine="709"/>
        <w:jc w:val="center"/>
        <w:rPr>
          <w:b/>
          <w:sz w:val="28"/>
          <w:szCs w:val="28"/>
        </w:rPr>
      </w:pPr>
    </w:p>
    <w:p w:rsidR="00E05025" w:rsidRDefault="00E05025">
      <w:pPr>
        <w:ind w:firstLine="709"/>
        <w:jc w:val="center"/>
        <w:rPr>
          <w:b/>
          <w:sz w:val="28"/>
          <w:szCs w:val="28"/>
        </w:rPr>
      </w:pPr>
    </w:p>
    <w:p w:rsidR="00DF3B87" w:rsidRPr="00EE5BEE" w:rsidRDefault="00DF3B87">
      <w:pPr>
        <w:ind w:firstLine="709"/>
        <w:jc w:val="center"/>
        <w:rPr>
          <w:b/>
          <w:sz w:val="28"/>
          <w:szCs w:val="28"/>
        </w:rPr>
      </w:pPr>
      <w:r w:rsidRPr="00EE5BEE">
        <w:rPr>
          <w:b/>
          <w:sz w:val="28"/>
          <w:szCs w:val="28"/>
        </w:rPr>
        <w:t>Средний балл ЕГЭ выпускников 11-х классов</w:t>
      </w:r>
    </w:p>
    <w:p w:rsidR="00DF3B87" w:rsidRPr="00EE5BEE" w:rsidRDefault="00DF3B87">
      <w:pPr>
        <w:ind w:firstLine="709"/>
        <w:jc w:val="center"/>
        <w:rPr>
          <w:b/>
          <w:sz w:val="28"/>
          <w:szCs w:val="28"/>
        </w:rPr>
      </w:pPr>
    </w:p>
    <w:p w:rsidR="00DF3B87" w:rsidRPr="00EE5BEE" w:rsidRDefault="00DF3B87"/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088"/>
        <w:gridCol w:w="1247"/>
        <w:gridCol w:w="1247"/>
        <w:gridCol w:w="1247"/>
        <w:gridCol w:w="1247"/>
        <w:gridCol w:w="1247"/>
        <w:gridCol w:w="1257"/>
      </w:tblGrid>
      <w:tr w:rsidR="00DF3B87">
        <w:trPr>
          <w:cantSplit/>
        </w:trPr>
        <w:tc>
          <w:tcPr>
            <w:tcW w:w="2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Pr="00EE5BEE" w:rsidRDefault="00DF3B87">
            <w:pPr>
              <w:snapToGrid w:val="0"/>
            </w:pPr>
          </w:p>
        </w:tc>
        <w:tc>
          <w:tcPr>
            <w:tcW w:w="2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3B87" w:rsidRPr="00EE5BEE" w:rsidRDefault="00DF3B87">
            <w:pPr>
              <w:jc w:val="center"/>
              <w:rPr>
                <w:b/>
                <w:i/>
              </w:rPr>
            </w:pPr>
            <w:r w:rsidRPr="00EE5BEE">
              <w:rPr>
                <w:b/>
                <w:i/>
              </w:rPr>
              <w:t>2012-2013</w:t>
            </w:r>
          </w:p>
          <w:p w:rsidR="00DF3B87" w:rsidRPr="00EE5BEE" w:rsidRDefault="00DF3B87">
            <w:pPr>
              <w:jc w:val="center"/>
              <w:rPr>
                <w:b/>
                <w:i/>
              </w:rPr>
            </w:pPr>
            <w:r w:rsidRPr="00EE5BEE">
              <w:rPr>
                <w:b/>
                <w:i/>
              </w:rPr>
              <w:t>учебный год</w:t>
            </w:r>
          </w:p>
        </w:tc>
        <w:tc>
          <w:tcPr>
            <w:tcW w:w="2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3B87" w:rsidRPr="00EE5BEE" w:rsidRDefault="00DF3B87">
            <w:pPr>
              <w:jc w:val="center"/>
              <w:rPr>
                <w:b/>
                <w:i/>
              </w:rPr>
            </w:pPr>
            <w:r w:rsidRPr="00EE5BEE">
              <w:rPr>
                <w:b/>
                <w:i/>
              </w:rPr>
              <w:t>201</w:t>
            </w:r>
            <w:r w:rsidR="00182D77" w:rsidRPr="00EE5BEE">
              <w:rPr>
                <w:b/>
                <w:i/>
              </w:rPr>
              <w:t>3</w:t>
            </w:r>
            <w:r w:rsidRPr="00EE5BEE">
              <w:rPr>
                <w:b/>
                <w:i/>
              </w:rPr>
              <w:t>-20</w:t>
            </w:r>
            <w:r w:rsidR="00E14AFD" w:rsidRPr="00EE5BEE">
              <w:rPr>
                <w:b/>
                <w:i/>
              </w:rPr>
              <w:t>14</w:t>
            </w:r>
          </w:p>
          <w:p w:rsidR="00DF3B87" w:rsidRPr="00EE5BEE" w:rsidRDefault="00DF3B87">
            <w:pPr>
              <w:jc w:val="center"/>
              <w:rPr>
                <w:b/>
                <w:i/>
              </w:rPr>
            </w:pPr>
            <w:r w:rsidRPr="00EE5BEE">
              <w:rPr>
                <w:b/>
                <w:i/>
              </w:rPr>
              <w:t>учебный год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3B87" w:rsidRPr="00EE5BEE" w:rsidRDefault="00DF3B87">
            <w:pPr>
              <w:jc w:val="center"/>
              <w:rPr>
                <w:b/>
                <w:i/>
              </w:rPr>
            </w:pPr>
            <w:r w:rsidRPr="00EE5BEE">
              <w:rPr>
                <w:b/>
                <w:i/>
              </w:rPr>
              <w:t>201</w:t>
            </w:r>
            <w:r w:rsidR="00EE5BEE">
              <w:rPr>
                <w:b/>
                <w:i/>
              </w:rPr>
              <w:t>4</w:t>
            </w:r>
            <w:r w:rsidRPr="00EE5BEE">
              <w:rPr>
                <w:b/>
                <w:i/>
              </w:rPr>
              <w:t>-201</w:t>
            </w:r>
            <w:r w:rsidR="00EE5BEE">
              <w:rPr>
                <w:b/>
                <w:i/>
              </w:rPr>
              <w:t>5</w:t>
            </w:r>
          </w:p>
          <w:p w:rsidR="00DF3B87" w:rsidRDefault="00DF3B87">
            <w:pPr>
              <w:jc w:val="center"/>
            </w:pPr>
            <w:r w:rsidRPr="00EE5BEE">
              <w:rPr>
                <w:b/>
                <w:i/>
              </w:rPr>
              <w:t>учебный год</w:t>
            </w:r>
          </w:p>
        </w:tc>
      </w:tr>
      <w:tr w:rsidR="00DF3B87">
        <w:trPr>
          <w:trHeight w:val="1607"/>
        </w:trPr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3B87" w:rsidRDefault="00DF3B87">
            <w:pPr>
              <w:snapToGrid w:val="0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3B87" w:rsidRDefault="00DF3B87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учащихся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3B87" w:rsidRDefault="00DF3B87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Средний балл ЕГЭ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3B87" w:rsidRDefault="00DF3B87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учащихся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3B87" w:rsidRDefault="00DF3B87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Средний балл ЕГЭ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3B87" w:rsidRDefault="00DF3B87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учащихся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3B87" w:rsidRDefault="00DF3B87">
            <w:pPr>
              <w:ind w:left="113" w:right="113"/>
              <w:jc w:val="center"/>
            </w:pPr>
            <w:r>
              <w:rPr>
                <w:sz w:val="20"/>
                <w:szCs w:val="20"/>
              </w:rPr>
              <w:t>Средний балл ЕГЭ</w:t>
            </w:r>
          </w:p>
        </w:tc>
      </w:tr>
      <w:tr w:rsidR="00DF3B87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3B87" w:rsidRDefault="00DF3B87">
            <w:pPr>
              <w:jc w:val="center"/>
            </w:pPr>
            <w:r>
              <w:t>Средний балл</w:t>
            </w:r>
          </w:p>
          <w:p w:rsidR="00DF3B87" w:rsidRDefault="00DF3B87">
            <w:pPr>
              <w:jc w:val="center"/>
            </w:pPr>
            <w:r>
              <w:t>в 11-х классах</w:t>
            </w:r>
          </w:p>
          <w:p w:rsidR="00DF3B87" w:rsidRDefault="00DF3B87">
            <w:pPr>
              <w:jc w:val="center"/>
            </w:pPr>
            <w:r>
              <w:t>по результатам</w:t>
            </w:r>
          </w:p>
          <w:p w:rsidR="00DF3B87" w:rsidRDefault="00DF3B87">
            <w:pPr>
              <w:jc w:val="center"/>
            </w:pPr>
            <w:r>
              <w:t>ЕГЭ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3B87" w:rsidRDefault="00DF3B87">
            <w:pPr>
              <w:jc w:val="center"/>
            </w:pPr>
            <w:r>
              <w:t>81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3B87" w:rsidRDefault="00DF3B87">
            <w:pPr>
              <w:jc w:val="center"/>
            </w:pPr>
            <w:r>
              <w:t>70,92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3B87" w:rsidRDefault="00182D77" w:rsidP="00182D77">
            <w:pPr>
              <w:jc w:val="center"/>
            </w:pPr>
            <w:r>
              <w:t>82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3B87" w:rsidRDefault="00182D77">
            <w:pPr>
              <w:jc w:val="center"/>
            </w:pPr>
            <w:r>
              <w:t>68,38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3B87" w:rsidRDefault="00EE5BEE">
            <w:pPr>
              <w:jc w:val="center"/>
            </w:pPr>
            <w:r>
              <w:t>54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3B87" w:rsidRDefault="00EE5BEE" w:rsidP="00EE5BEE">
            <w:pPr>
              <w:jc w:val="center"/>
            </w:pPr>
            <w:r>
              <w:t>70,67</w:t>
            </w:r>
          </w:p>
        </w:tc>
      </w:tr>
    </w:tbl>
    <w:p w:rsidR="00DF3B87" w:rsidRDefault="00DF3B87"/>
    <w:p w:rsidR="00DF3B87" w:rsidRDefault="00DF3B87"/>
    <w:p w:rsidR="00DF3B87" w:rsidRDefault="00DF3B87"/>
    <w:p w:rsidR="00DF3B87" w:rsidRDefault="00DF3B87">
      <w:pPr>
        <w:jc w:val="center"/>
        <w:rPr>
          <w:b/>
          <w:sz w:val="32"/>
          <w:szCs w:val="32"/>
        </w:rPr>
      </w:pPr>
    </w:p>
    <w:p w:rsidR="00C96CC4" w:rsidRDefault="00C96CC4">
      <w:pPr>
        <w:jc w:val="center"/>
        <w:rPr>
          <w:b/>
          <w:sz w:val="32"/>
          <w:szCs w:val="32"/>
        </w:rPr>
      </w:pPr>
    </w:p>
    <w:p w:rsidR="00DF3B87" w:rsidRDefault="00DF3B8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Средний балл ЕГЭ</w:t>
      </w:r>
    </w:p>
    <w:p w:rsidR="00DF3B87" w:rsidRDefault="00DF3B87">
      <w:pPr>
        <w:jc w:val="center"/>
        <w:rPr>
          <w:sz w:val="28"/>
          <w:szCs w:val="28"/>
        </w:rPr>
      </w:pPr>
      <w:r>
        <w:rPr>
          <w:b/>
          <w:sz w:val="32"/>
          <w:szCs w:val="32"/>
        </w:rPr>
        <w:t>учащихся 11-х классов 201</w:t>
      </w:r>
      <w:r w:rsidR="00FC36A3">
        <w:rPr>
          <w:b/>
          <w:sz w:val="32"/>
          <w:szCs w:val="32"/>
        </w:rPr>
        <w:t>4</w:t>
      </w:r>
      <w:r>
        <w:rPr>
          <w:b/>
          <w:sz w:val="32"/>
          <w:szCs w:val="32"/>
        </w:rPr>
        <w:t>-201</w:t>
      </w:r>
      <w:r w:rsidR="00FC36A3">
        <w:rPr>
          <w:b/>
          <w:sz w:val="32"/>
          <w:szCs w:val="32"/>
        </w:rPr>
        <w:t>5</w:t>
      </w:r>
      <w:r>
        <w:rPr>
          <w:b/>
          <w:sz w:val="32"/>
          <w:szCs w:val="32"/>
        </w:rPr>
        <w:t xml:space="preserve"> учебный год</w:t>
      </w:r>
    </w:p>
    <w:p w:rsidR="00182D77" w:rsidRDefault="00182D77">
      <w:pPr>
        <w:jc w:val="center"/>
        <w:rPr>
          <w:sz w:val="28"/>
          <w:szCs w:val="28"/>
        </w:rPr>
      </w:pPr>
    </w:p>
    <w:p w:rsidR="00182D77" w:rsidRDefault="00182D77">
      <w:pPr>
        <w:jc w:val="center"/>
        <w:rPr>
          <w:sz w:val="28"/>
          <w:szCs w:val="28"/>
        </w:rPr>
      </w:pPr>
    </w:p>
    <w:p w:rsidR="00DF3B87" w:rsidRDefault="00DF3B87">
      <w:pPr>
        <w:jc w:val="center"/>
      </w:pPr>
      <w:r>
        <w:rPr>
          <w:sz w:val="28"/>
          <w:szCs w:val="28"/>
        </w:rPr>
        <w:tab/>
      </w:r>
    </w:p>
    <w:p w:rsidR="00DF3B87" w:rsidRDefault="00E14AFD">
      <w:pPr>
        <w:tabs>
          <w:tab w:val="left" w:pos="5160"/>
        </w:tabs>
        <w:rPr>
          <w:sz w:val="28"/>
          <w:szCs w:val="28"/>
        </w:rPr>
      </w:pPr>
      <w:bookmarkStart w:id="2" w:name="_1436698983"/>
      <w:bookmarkStart w:id="3" w:name="_1436698954"/>
      <w:bookmarkStart w:id="4" w:name="_1405158667"/>
      <w:bookmarkEnd w:id="2"/>
      <w:bookmarkEnd w:id="3"/>
      <w:bookmarkEnd w:id="4"/>
      <w:r>
        <w:rPr>
          <w:noProof/>
          <w:lang w:eastAsia="ru-RU"/>
        </w:rPr>
        <w:drawing>
          <wp:inline distT="0" distB="0" distL="0" distR="0">
            <wp:extent cx="6105525" cy="2924175"/>
            <wp:effectExtent l="0" t="0" r="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F3B87" w:rsidRDefault="00DF3B87" w:rsidP="00F854B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Средний балл ЕГЭ учащихся 11-х классов в 201</w:t>
      </w:r>
      <w:r w:rsidR="00EE5BEE">
        <w:rPr>
          <w:sz w:val="28"/>
          <w:szCs w:val="28"/>
        </w:rPr>
        <w:t>4</w:t>
      </w:r>
      <w:r>
        <w:rPr>
          <w:sz w:val="28"/>
          <w:szCs w:val="28"/>
        </w:rPr>
        <w:t>-201</w:t>
      </w:r>
      <w:r w:rsidR="00EE5BEE">
        <w:rPr>
          <w:sz w:val="28"/>
          <w:szCs w:val="28"/>
        </w:rPr>
        <w:t>5</w:t>
      </w:r>
      <w:r>
        <w:rPr>
          <w:sz w:val="28"/>
          <w:szCs w:val="28"/>
        </w:rPr>
        <w:t xml:space="preserve"> учебном году </w:t>
      </w:r>
      <w:r w:rsidR="00EE5BEE">
        <w:rPr>
          <w:sz w:val="28"/>
          <w:szCs w:val="28"/>
        </w:rPr>
        <w:t>выше</w:t>
      </w:r>
      <w:r w:rsidR="00182D77">
        <w:rPr>
          <w:sz w:val="28"/>
          <w:szCs w:val="28"/>
        </w:rPr>
        <w:t xml:space="preserve"> предыдущего учебного года </w:t>
      </w:r>
      <w:r w:rsidR="00EE5BEE">
        <w:rPr>
          <w:sz w:val="28"/>
          <w:szCs w:val="28"/>
        </w:rPr>
        <w:t>на 2,29</w:t>
      </w:r>
      <w:r w:rsidR="00182D77">
        <w:rPr>
          <w:sz w:val="28"/>
          <w:szCs w:val="28"/>
        </w:rPr>
        <w:t xml:space="preserve"> балла. З</w:t>
      </w:r>
      <w:r>
        <w:rPr>
          <w:sz w:val="28"/>
          <w:szCs w:val="28"/>
        </w:rPr>
        <w:t xml:space="preserve">а последние </w:t>
      </w:r>
      <w:r w:rsidR="00182D77">
        <w:rPr>
          <w:sz w:val="28"/>
          <w:szCs w:val="28"/>
        </w:rPr>
        <w:t>4 года колебания среднего балла ЕГЭ – в пределах 2-</w:t>
      </w:r>
      <w:r w:rsidR="00EE5BEE">
        <w:rPr>
          <w:sz w:val="28"/>
          <w:szCs w:val="28"/>
        </w:rPr>
        <w:t>2,</w:t>
      </w:r>
      <w:r w:rsidR="00182D77">
        <w:rPr>
          <w:sz w:val="28"/>
          <w:szCs w:val="28"/>
        </w:rPr>
        <w:t xml:space="preserve">5 баллов. </w:t>
      </w:r>
      <w:r>
        <w:rPr>
          <w:sz w:val="28"/>
          <w:szCs w:val="28"/>
        </w:rPr>
        <w:t xml:space="preserve"> </w:t>
      </w:r>
    </w:p>
    <w:p w:rsidR="00DF3B87" w:rsidRPr="00A07168" w:rsidRDefault="00182D77" w:rsidP="00E70E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Балловые результаты </w:t>
      </w:r>
      <w:r w:rsidR="00EE5BE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EE5BEE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 </w:t>
      </w:r>
      <w:r w:rsidR="00EE5BEE">
        <w:rPr>
          <w:sz w:val="28"/>
          <w:szCs w:val="28"/>
        </w:rPr>
        <w:t>русскому языку математике (хотя в прошлом году был единый экзамен по математике, а в этом – база и профиль и для сравнения взяли профиль), физике, химии</w:t>
      </w:r>
      <w:r>
        <w:rPr>
          <w:sz w:val="28"/>
          <w:szCs w:val="28"/>
        </w:rPr>
        <w:t xml:space="preserve"> </w:t>
      </w:r>
      <w:r w:rsidR="00EE5BEE">
        <w:rPr>
          <w:sz w:val="28"/>
          <w:szCs w:val="28"/>
        </w:rPr>
        <w:t>выше</w:t>
      </w:r>
      <w:r>
        <w:rPr>
          <w:sz w:val="28"/>
          <w:szCs w:val="28"/>
        </w:rPr>
        <w:t xml:space="preserve"> результатов предыдущего года</w:t>
      </w:r>
      <w:r w:rsidR="00EE5BEE">
        <w:rPr>
          <w:sz w:val="28"/>
          <w:szCs w:val="28"/>
        </w:rPr>
        <w:t>, по остальным предметам – ниже.</w:t>
      </w:r>
      <w:r>
        <w:rPr>
          <w:sz w:val="28"/>
          <w:szCs w:val="28"/>
        </w:rPr>
        <w:t xml:space="preserve"> </w:t>
      </w:r>
      <w:r w:rsidR="00EE5BEE">
        <w:rPr>
          <w:sz w:val="28"/>
          <w:szCs w:val="28"/>
        </w:rPr>
        <w:t xml:space="preserve"> О</w:t>
      </w:r>
      <w:r>
        <w:rPr>
          <w:sz w:val="28"/>
          <w:szCs w:val="28"/>
        </w:rPr>
        <w:t>бщероссийск</w:t>
      </w:r>
      <w:r w:rsidR="00EE5BEE">
        <w:rPr>
          <w:sz w:val="28"/>
          <w:szCs w:val="28"/>
        </w:rPr>
        <w:t>и</w:t>
      </w:r>
      <w:r w:rsidR="00A07168">
        <w:rPr>
          <w:sz w:val="28"/>
          <w:szCs w:val="28"/>
        </w:rPr>
        <w:t xml:space="preserve">й средний балл по всем предметам, кроме биологии, вырос по сравнению с прошлым годом. </w:t>
      </w:r>
      <w:r w:rsidR="00E14AFD">
        <w:rPr>
          <w:sz w:val="28"/>
          <w:szCs w:val="28"/>
        </w:rPr>
        <w:t xml:space="preserve"> </w:t>
      </w:r>
      <w:r w:rsidR="00E70E0C">
        <w:rPr>
          <w:sz w:val="28"/>
          <w:szCs w:val="28"/>
        </w:rPr>
        <w:t xml:space="preserve"> </w:t>
      </w:r>
    </w:p>
    <w:p w:rsidR="00DF3B87" w:rsidRPr="00A07168" w:rsidRDefault="00DF3B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редким исключением учащиеся осознанно и целенаправленно выбирают те предметы, которые им необходимы для поступления в вуз. В этом учебном году практически не было большого разброса в выборе учебных предметов для поступления в разные вузы, на разные специальности. Учащиеся выбирали  одинаковые или похожие специальности в разных вузах и, как правило, эти специальности в большинстве своём согласовываются с профильным обучением в лицее, что дало возможность учащимся качественно и полно подготовиться к ЕГЭ и получить высокие баллы на итоговой аттестации. </w:t>
      </w:r>
      <w:r w:rsidR="00E70E0C">
        <w:rPr>
          <w:sz w:val="28"/>
          <w:szCs w:val="28"/>
        </w:rPr>
        <w:t xml:space="preserve"> </w:t>
      </w:r>
    </w:p>
    <w:p w:rsidR="00DF3B87" w:rsidRDefault="00DF3B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результатам ЕГЭ </w:t>
      </w:r>
      <w:r w:rsidR="00E14AFD">
        <w:rPr>
          <w:sz w:val="28"/>
          <w:szCs w:val="28"/>
        </w:rPr>
        <w:t>1</w:t>
      </w:r>
      <w:r>
        <w:rPr>
          <w:sz w:val="28"/>
          <w:szCs w:val="28"/>
        </w:rPr>
        <w:t xml:space="preserve"> учащ</w:t>
      </w:r>
      <w:r w:rsidR="00E14AFD">
        <w:rPr>
          <w:sz w:val="28"/>
          <w:szCs w:val="28"/>
        </w:rPr>
        <w:t>ая</w:t>
      </w:r>
      <w:r>
        <w:rPr>
          <w:sz w:val="28"/>
          <w:szCs w:val="28"/>
        </w:rPr>
        <w:t>ся показал</w:t>
      </w:r>
      <w:r w:rsidR="00E14AFD">
        <w:rPr>
          <w:sz w:val="28"/>
          <w:szCs w:val="28"/>
        </w:rPr>
        <w:t>а</w:t>
      </w:r>
      <w:r>
        <w:rPr>
          <w:sz w:val="28"/>
          <w:szCs w:val="28"/>
        </w:rPr>
        <w:t xml:space="preserve"> 100-балльны</w:t>
      </w:r>
      <w:r w:rsidR="00E14AFD">
        <w:rPr>
          <w:sz w:val="28"/>
          <w:szCs w:val="28"/>
        </w:rPr>
        <w:t>й</w:t>
      </w:r>
      <w:r>
        <w:rPr>
          <w:sz w:val="28"/>
          <w:szCs w:val="28"/>
        </w:rPr>
        <w:t xml:space="preserve"> результат по </w:t>
      </w:r>
      <w:r w:rsidR="00A07168">
        <w:rPr>
          <w:sz w:val="28"/>
          <w:szCs w:val="28"/>
        </w:rPr>
        <w:t>химии</w:t>
      </w:r>
      <w:r>
        <w:rPr>
          <w:sz w:val="28"/>
          <w:szCs w:val="28"/>
        </w:rPr>
        <w:t>:</w:t>
      </w:r>
    </w:p>
    <w:p w:rsidR="00DF3B87" w:rsidRDefault="00A07168">
      <w:pPr>
        <w:pStyle w:val="af0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Федорченко Владислава</w:t>
      </w:r>
      <w:r w:rsidR="00E14AFD">
        <w:rPr>
          <w:sz w:val="28"/>
          <w:szCs w:val="28"/>
        </w:rPr>
        <w:t xml:space="preserve"> 11</w:t>
      </w:r>
      <w:r>
        <w:rPr>
          <w:sz w:val="28"/>
          <w:szCs w:val="28"/>
        </w:rPr>
        <w:t>Б</w:t>
      </w:r>
      <w:r w:rsidR="00E14AFD">
        <w:rPr>
          <w:sz w:val="28"/>
          <w:szCs w:val="28"/>
        </w:rPr>
        <w:t xml:space="preserve"> класс.</w:t>
      </w:r>
    </w:p>
    <w:p w:rsidR="00DF3B87" w:rsidRDefault="00DF3B87" w:rsidP="00E14AFD">
      <w:pPr>
        <w:pStyle w:val="af0"/>
        <w:ind w:left="1211"/>
        <w:jc w:val="both"/>
        <w:rPr>
          <w:b/>
          <w:i/>
          <w:sz w:val="28"/>
          <w:szCs w:val="28"/>
        </w:rPr>
      </w:pPr>
    </w:p>
    <w:p w:rsidR="00DF3B87" w:rsidRDefault="00DF3B87">
      <w:pPr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 Высокие результаты учащиеся показали </w:t>
      </w:r>
      <w:r w:rsidR="00E14AFD">
        <w:rPr>
          <w:sz w:val="28"/>
          <w:szCs w:val="28"/>
        </w:rPr>
        <w:t xml:space="preserve">по </w:t>
      </w:r>
      <w:r w:rsidR="0027763D">
        <w:rPr>
          <w:sz w:val="28"/>
          <w:szCs w:val="28"/>
        </w:rPr>
        <w:t xml:space="preserve">русскому языку – 98 баллов, </w:t>
      </w:r>
      <w:r w:rsidR="00E14AFD">
        <w:rPr>
          <w:sz w:val="28"/>
          <w:szCs w:val="28"/>
        </w:rPr>
        <w:t>физике</w:t>
      </w:r>
      <w:r w:rsidR="0027763D">
        <w:rPr>
          <w:sz w:val="28"/>
          <w:szCs w:val="28"/>
        </w:rPr>
        <w:t xml:space="preserve"> – 96 баллов, </w:t>
      </w:r>
      <w:r w:rsidR="00E14AFD">
        <w:rPr>
          <w:sz w:val="28"/>
          <w:szCs w:val="28"/>
        </w:rPr>
        <w:t xml:space="preserve"> биологии</w:t>
      </w:r>
      <w:r w:rsidR="0027763D">
        <w:rPr>
          <w:sz w:val="28"/>
          <w:szCs w:val="28"/>
        </w:rPr>
        <w:t xml:space="preserve"> – 95 баллов</w:t>
      </w:r>
      <w:r w:rsidR="00E14AFD">
        <w:rPr>
          <w:sz w:val="28"/>
          <w:szCs w:val="28"/>
        </w:rPr>
        <w:t xml:space="preserve">, </w:t>
      </w:r>
      <w:r w:rsidR="0027763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по </w:t>
      </w:r>
      <w:r w:rsidR="00E14AFD">
        <w:rPr>
          <w:sz w:val="28"/>
          <w:szCs w:val="28"/>
        </w:rPr>
        <w:t xml:space="preserve">английскому языку, </w:t>
      </w:r>
      <w:r w:rsidR="0027763D">
        <w:rPr>
          <w:sz w:val="28"/>
          <w:szCs w:val="28"/>
        </w:rPr>
        <w:t xml:space="preserve"> </w:t>
      </w:r>
      <w:r w:rsidR="00E14AFD">
        <w:rPr>
          <w:sz w:val="28"/>
          <w:szCs w:val="28"/>
        </w:rPr>
        <w:t xml:space="preserve"> по информатике и ИКТ – 94 балла.</w:t>
      </w:r>
    </w:p>
    <w:p w:rsidR="00DF3B87" w:rsidRDefault="00DF3B87">
      <w:pPr>
        <w:rPr>
          <w:sz w:val="28"/>
          <w:szCs w:val="28"/>
        </w:rPr>
      </w:pPr>
      <w:r w:rsidRPr="00CB62AF">
        <w:rPr>
          <w:b/>
          <w:i/>
          <w:sz w:val="28"/>
          <w:szCs w:val="28"/>
        </w:rPr>
        <w:lastRenderedPageBreak/>
        <w:t>2. Инновационные образовательные программы.</w:t>
      </w:r>
    </w:p>
    <w:p w:rsidR="00DF3B87" w:rsidRDefault="00DF3B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Образовательная программа </w:t>
      </w:r>
      <w:r w:rsidR="00CB62AF">
        <w:rPr>
          <w:sz w:val="28"/>
          <w:szCs w:val="28"/>
        </w:rPr>
        <w:t xml:space="preserve"> Л</w:t>
      </w:r>
      <w:r>
        <w:rPr>
          <w:sz w:val="28"/>
          <w:szCs w:val="28"/>
        </w:rPr>
        <w:t>ицея №32 г</w:t>
      </w:r>
      <w:r w:rsidR="00CB62AF">
        <w:rPr>
          <w:sz w:val="28"/>
          <w:szCs w:val="28"/>
        </w:rPr>
        <w:t xml:space="preserve">орода </w:t>
      </w:r>
      <w:r>
        <w:rPr>
          <w:sz w:val="28"/>
          <w:szCs w:val="28"/>
        </w:rPr>
        <w:t xml:space="preserve"> Костромы – состоит из 2-х частей: Основная образовательная программа для 1-х-</w:t>
      </w:r>
      <w:r w:rsidR="00CB62AF">
        <w:rPr>
          <w:sz w:val="28"/>
          <w:szCs w:val="28"/>
        </w:rPr>
        <w:t>4</w:t>
      </w:r>
      <w:r>
        <w:rPr>
          <w:sz w:val="28"/>
          <w:szCs w:val="28"/>
        </w:rPr>
        <w:t xml:space="preserve">-х  классов ФГОС; Основная образовательная  программа для </w:t>
      </w:r>
      <w:r w:rsidR="00CB62AF">
        <w:rPr>
          <w:sz w:val="28"/>
          <w:szCs w:val="28"/>
        </w:rPr>
        <w:t>5</w:t>
      </w:r>
      <w:r>
        <w:rPr>
          <w:sz w:val="28"/>
          <w:szCs w:val="28"/>
        </w:rPr>
        <w:t xml:space="preserve">-11-х классов, которая предназначена для углублённого изучения предметов естественно-математического цикла.  </w:t>
      </w:r>
    </w:p>
    <w:p w:rsidR="00DF3B87" w:rsidRDefault="00DF3B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Наряду с основной  лицейской образовательной программой  существуют экспериментальные инновационные программы:</w:t>
      </w:r>
    </w:p>
    <w:p w:rsidR="00CB62AF" w:rsidRDefault="00CB62A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     Адаптированная программа для детей с ОВЗ начальных классов (</w:t>
      </w:r>
      <w:r w:rsidR="00E70E0C">
        <w:rPr>
          <w:sz w:val="28"/>
          <w:szCs w:val="28"/>
        </w:rPr>
        <w:t>учащаяся</w:t>
      </w:r>
      <w:r>
        <w:rPr>
          <w:sz w:val="28"/>
          <w:szCs w:val="28"/>
        </w:rPr>
        <w:t xml:space="preserve"> 3А класс);</w:t>
      </w:r>
    </w:p>
    <w:p w:rsidR="00CB62AF" w:rsidRDefault="00CB62A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     Программа дополнительного образования детей;</w:t>
      </w:r>
    </w:p>
    <w:p w:rsidR="00DF3B87" w:rsidRDefault="00DF3B87">
      <w:pPr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Программа по предпрофильной подготовке учащихся</w:t>
      </w:r>
      <w:r w:rsidR="00CB62AF">
        <w:rPr>
          <w:sz w:val="28"/>
          <w:szCs w:val="28"/>
        </w:rPr>
        <w:t>;</w:t>
      </w:r>
      <w:r>
        <w:rPr>
          <w:sz w:val="28"/>
          <w:szCs w:val="28"/>
        </w:rPr>
        <w:t>.</w:t>
      </w:r>
    </w:p>
    <w:p w:rsidR="00DF3B87" w:rsidRDefault="00DF3B87">
      <w:pPr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Образовательный курс «Истоки» на региональном уровне</w:t>
      </w:r>
      <w:r w:rsidR="00CB62AF">
        <w:rPr>
          <w:sz w:val="28"/>
          <w:szCs w:val="28"/>
        </w:rPr>
        <w:t>;</w:t>
      </w:r>
    </w:p>
    <w:p w:rsidR="00DF3B87" w:rsidRDefault="00DF3B87">
      <w:pPr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Новый курс ОРКСЭ на федеральном уровне</w:t>
      </w:r>
      <w:r w:rsidR="00CB62AF">
        <w:rPr>
          <w:sz w:val="28"/>
          <w:szCs w:val="28"/>
        </w:rPr>
        <w:t>;</w:t>
      </w:r>
    </w:p>
    <w:p w:rsidR="00DF3B87" w:rsidRDefault="00DF3B87">
      <w:pPr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развивающего обучения в начальном звене </w:t>
      </w:r>
      <w:r w:rsidR="00CB62AF">
        <w:rPr>
          <w:sz w:val="28"/>
          <w:szCs w:val="28"/>
        </w:rPr>
        <w:t xml:space="preserve"> 4А класс;</w:t>
      </w:r>
    </w:p>
    <w:p w:rsidR="00CB62AF" w:rsidRDefault="00CB62AF">
      <w:pPr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Программа изучения русского языка по УМК Быстровой 5-9 класс, 9 класс – первый год обучения;</w:t>
      </w:r>
    </w:p>
    <w:p w:rsidR="00DF3B87" w:rsidRDefault="00DF3B87">
      <w:pPr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Программа «Одарённые дети»</w:t>
      </w:r>
      <w:r w:rsidR="00CB62AF">
        <w:rPr>
          <w:sz w:val="28"/>
          <w:szCs w:val="28"/>
        </w:rPr>
        <w:t>;</w:t>
      </w:r>
    </w:p>
    <w:p w:rsidR="00DF3B87" w:rsidRDefault="00DF3B87">
      <w:pPr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Программа индивидуального сопровождения учащихся</w:t>
      </w:r>
      <w:r w:rsidR="00CB62AF">
        <w:rPr>
          <w:sz w:val="28"/>
          <w:szCs w:val="28"/>
        </w:rPr>
        <w:t>;</w:t>
      </w:r>
    </w:p>
    <w:p w:rsidR="0008679A" w:rsidRDefault="0008679A">
      <w:pPr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Программа дистанционного углублённого изучения спецпредметов через профильные курсы</w:t>
      </w:r>
      <w:r w:rsidR="00E02FBD">
        <w:rPr>
          <w:sz w:val="28"/>
          <w:szCs w:val="28"/>
        </w:rPr>
        <w:t>;</w:t>
      </w:r>
    </w:p>
    <w:p w:rsidR="00E02FBD" w:rsidRDefault="00E02FBD">
      <w:pPr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Программа НОУ «Лицеист».</w:t>
      </w:r>
    </w:p>
    <w:p w:rsidR="00DF3B87" w:rsidRDefault="00DF3B87">
      <w:pPr>
        <w:ind w:left="709"/>
        <w:jc w:val="both"/>
        <w:rPr>
          <w:sz w:val="28"/>
          <w:szCs w:val="28"/>
        </w:rPr>
      </w:pPr>
    </w:p>
    <w:p w:rsidR="00DF3B87" w:rsidRDefault="00DF3B8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лицее на протяжении последних девяти лет успешно осваивается Программа РО образовательной системы Д.Б.Эльконина – В.В.Давыдова, которая вошла в штатный режим.. В 201</w:t>
      </w:r>
      <w:r w:rsidR="0008679A">
        <w:rPr>
          <w:sz w:val="28"/>
          <w:szCs w:val="28"/>
        </w:rPr>
        <w:t>4</w:t>
      </w:r>
      <w:r>
        <w:rPr>
          <w:sz w:val="28"/>
          <w:szCs w:val="28"/>
        </w:rPr>
        <w:t>-201</w:t>
      </w:r>
      <w:r w:rsidR="0008679A">
        <w:rPr>
          <w:sz w:val="28"/>
          <w:szCs w:val="28"/>
        </w:rPr>
        <w:t>5</w:t>
      </w:r>
      <w:r>
        <w:rPr>
          <w:sz w:val="28"/>
          <w:szCs w:val="28"/>
        </w:rPr>
        <w:t xml:space="preserve"> учебном году – </w:t>
      </w:r>
      <w:r w:rsidR="0008679A">
        <w:rPr>
          <w:sz w:val="28"/>
          <w:szCs w:val="28"/>
        </w:rPr>
        <w:t>4</w:t>
      </w:r>
      <w:r>
        <w:rPr>
          <w:sz w:val="28"/>
          <w:szCs w:val="28"/>
        </w:rPr>
        <w:t xml:space="preserve">»А»  класс осваивает ФГОС по РО: предметные линии по русскому языку, литературному чтению (наряду с УМК «Перспектива» в 2-х других </w:t>
      </w:r>
      <w:r w:rsidR="00E70E0C">
        <w:rPr>
          <w:sz w:val="28"/>
          <w:szCs w:val="28"/>
        </w:rPr>
        <w:t>четвёртых</w:t>
      </w:r>
      <w:r>
        <w:rPr>
          <w:sz w:val="28"/>
          <w:szCs w:val="28"/>
        </w:rPr>
        <w:t xml:space="preserve"> классах начальной школы). </w:t>
      </w:r>
    </w:p>
    <w:p w:rsidR="00DF3B87" w:rsidRDefault="00DF3B87">
      <w:pPr>
        <w:jc w:val="center"/>
        <w:rPr>
          <w:b/>
          <w:sz w:val="32"/>
          <w:szCs w:val="32"/>
        </w:rPr>
      </w:pPr>
    </w:p>
    <w:p w:rsidR="00E02FBD" w:rsidRDefault="00E02FBD" w:rsidP="00E02FB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Количество учащихся,</w:t>
      </w:r>
    </w:p>
    <w:p w:rsidR="00E02FBD" w:rsidRDefault="00E02FBD" w:rsidP="00E02FB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успешно осваивающих инновационные программы.</w:t>
      </w:r>
    </w:p>
    <w:p w:rsidR="00E02FBD" w:rsidRDefault="00E02FBD" w:rsidP="00E02FBD">
      <w:pPr>
        <w:jc w:val="both"/>
        <w:rPr>
          <w:b/>
          <w:sz w:val="32"/>
          <w:szCs w:val="32"/>
        </w:rPr>
      </w:pPr>
    </w:p>
    <w:p w:rsidR="00E02FBD" w:rsidRDefault="00E02FBD" w:rsidP="00E70E0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35021" cy="2236120"/>
            <wp:effectExtent l="0" t="0" r="0" b="0"/>
            <wp:docPr id="27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04C1E" w:rsidRDefault="00604C1E" w:rsidP="00604C1E">
      <w:pPr>
        <w:tabs>
          <w:tab w:val="left" w:pos="0"/>
          <w:tab w:val="left" w:pos="1080"/>
        </w:tabs>
        <w:rPr>
          <w:sz w:val="28"/>
          <w:szCs w:val="28"/>
        </w:rPr>
      </w:pPr>
      <w:r w:rsidRPr="00685DD2">
        <w:rPr>
          <w:b/>
          <w:i/>
          <w:sz w:val="28"/>
          <w:szCs w:val="28"/>
        </w:rPr>
        <w:lastRenderedPageBreak/>
        <w:t>3.Учащиеся – призёры и победители городских,  областных и республиканских олимпиад, конкурсов и соревнований за последние 3 года.</w:t>
      </w:r>
    </w:p>
    <w:p w:rsidR="00604C1E" w:rsidRDefault="00604C1E" w:rsidP="00604C1E">
      <w:pPr>
        <w:ind w:firstLine="709"/>
        <w:jc w:val="both"/>
        <w:rPr>
          <w:sz w:val="28"/>
          <w:szCs w:val="28"/>
        </w:rPr>
      </w:pPr>
    </w:p>
    <w:p w:rsidR="00604C1E" w:rsidRDefault="00604C1E" w:rsidP="00604C1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 Лицея №32 города Костромы характерна академичность образования, которая проявляется в высоком уровне обученности учащихся и даёт возможность лицеистам не только участвовать, но и побеждать на олимпиадах разных уровней: городском, областном, региональном и Всероссийском.</w:t>
      </w:r>
    </w:p>
    <w:p w:rsidR="00604C1E" w:rsidRDefault="00604C1E" w:rsidP="00604C1E">
      <w:pPr>
        <w:ind w:firstLine="709"/>
        <w:rPr>
          <w:sz w:val="28"/>
          <w:szCs w:val="28"/>
        </w:rPr>
      </w:pPr>
      <w:r>
        <w:rPr>
          <w:sz w:val="28"/>
          <w:szCs w:val="28"/>
        </w:rPr>
        <w:t>На протяжении последних семи лет количество победителей и призёров  олимпиад среди учащихся лицея стабильно высокое.</w:t>
      </w:r>
    </w:p>
    <w:p w:rsidR="00604C1E" w:rsidRDefault="00604C1E" w:rsidP="00604C1E">
      <w:pPr>
        <w:rPr>
          <w:sz w:val="28"/>
          <w:szCs w:val="28"/>
        </w:rPr>
      </w:pPr>
    </w:p>
    <w:tbl>
      <w:tblPr>
        <w:tblW w:w="95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141"/>
        <w:gridCol w:w="2537"/>
        <w:gridCol w:w="303"/>
        <w:gridCol w:w="1750"/>
        <w:gridCol w:w="2850"/>
      </w:tblGrid>
      <w:tr w:rsidR="00604C1E" w:rsidTr="00894301"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4C1E" w:rsidRDefault="00604C1E" w:rsidP="00894301">
            <w:pPr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Уровень олимпиады</w:t>
            </w:r>
          </w:p>
        </w:tc>
        <w:tc>
          <w:tcPr>
            <w:tcW w:w="2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4C1E" w:rsidRDefault="00604C1E" w:rsidP="0089430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2013-2014 </w:t>
            </w:r>
          </w:p>
          <w:p w:rsidR="00604C1E" w:rsidRDefault="00604C1E" w:rsidP="0089430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учебный год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4C1E" w:rsidRDefault="00604C1E" w:rsidP="0089430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2014-2015</w:t>
            </w:r>
          </w:p>
          <w:p w:rsidR="00604C1E" w:rsidRDefault="00604C1E" w:rsidP="0089430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учебный год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4C1E" w:rsidRDefault="00604C1E" w:rsidP="0089430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2012-2013</w:t>
            </w:r>
          </w:p>
          <w:p w:rsidR="00604C1E" w:rsidRDefault="00604C1E" w:rsidP="00894301">
            <w:pPr>
              <w:jc w:val="center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учебный год</w:t>
            </w:r>
          </w:p>
        </w:tc>
      </w:tr>
      <w:tr w:rsidR="00604C1E" w:rsidTr="00894301">
        <w:trPr>
          <w:trHeight w:val="345"/>
        </w:trPr>
        <w:tc>
          <w:tcPr>
            <w:tcW w:w="95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04C1E" w:rsidRDefault="00604C1E" w:rsidP="008943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учащихся- призёров и победителей:</w:t>
            </w:r>
          </w:p>
        </w:tc>
      </w:tr>
      <w:tr w:rsidR="00604C1E" w:rsidTr="00BD0C5E">
        <w:trPr>
          <w:trHeight w:val="390"/>
        </w:trPr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04C1E" w:rsidRDefault="00604C1E" w:rsidP="008943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городских олимпиад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04C1E" w:rsidRDefault="00604C1E" w:rsidP="008943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12 победителей</w:t>
            </w:r>
          </w:p>
          <w:p w:rsidR="00604C1E" w:rsidRDefault="00604C1E" w:rsidP="008943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64 призёра</w:t>
            </w:r>
          </w:p>
        </w:tc>
        <w:tc>
          <w:tcPr>
            <w:tcW w:w="2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04C1E" w:rsidRDefault="00BD0C5E" w:rsidP="008943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победителей</w:t>
            </w:r>
          </w:p>
          <w:p w:rsidR="00BD0C5E" w:rsidRDefault="00BD0C5E" w:rsidP="008943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 призёров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04C1E" w:rsidRDefault="00604C1E" w:rsidP="008943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победителей</w:t>
            </w:r>
          </w:p>
          <w:p w:rsidR="00604C1E" w:rsidRDefault="00604C1E" w:rsidP="008943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 призёра</w:t>
            </w:r>
          </w:p>
        </w:tc>
      </w:tr>
      <w:tr w:rsidR="00604C1E" w:rsidTr="00BD0C5E">
        <w:trPr>
          <w:trHeight w:val="1116"/>
        </w:trPr>
        <w:tc>
          <w:tcPr>
            <w:tcW w:w="2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04C1E" w:rsidRDefault="00604C1E" w:rsidP="008943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областных олимпиад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04C1E" w:rsidRDefault="00604C1E" w:rsidP="008943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победителя</w:t>
            </w:r>
          </w:p>
          <w:p w:rsidR="00604C1E" w:rsidRDefault="00604C1E" w:rsidP="008943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10 призёров</w:t>
            </w:r>
          </w:p>
        </w:tc>
        <w:tc>
          <w:tcPr>
            <w:tcW w:w="205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04C1E" w:rsidRDefault="00BD0C5E" w:rsidP="008943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победителя</w:t>
            </w:r>
          </w:p>
          <w:p w:rsidR="00BD0C5E" w:rsidRDefault="00BE38FB" w:rsidP="008943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призёра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04C1E" w:rsidRDefault="00604C1E" w:rsidP="008943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победителя</w:t>
            </w:r>
          </w:p>
          <w:p w:rsidR="00604C1E" w:rsidRDefault="00604C1E" w:rsidP="008943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призёров</w:t>
            </w:r>
          </w:p>
          <w:p w:rsidR="00604C1E" w:rsidRDefault="00604C1E" w:rsidP="00894301">
            <w:pPr>
              <w:jc w:val="center"/>
              <w:rPr>
                <w:sz w:val="28"/>
                <w:szCs w:val="28"/>
              </w:rPr>
            </w:pPr>
          </w:p>
        </w:tc>
      </w:tr>
      <w:tr w:rsidR="00604C1E" w:rsidTr="00BD0C5E">
        <w:trPr>
          <w:trHeight w:val="586"/>
        </w:trPr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04C1E" w:rsidRDefault="00604C1E" w:rsidP="008943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всероссийской олимпиады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4C1E" w:rsidRDefault="00604C1E" w:rsidP="008943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 участник</w:t>
            </w:r>
          </w:p>
        </w:tc>
        <w:tc>
          <w:tcPr>
            <w:tcW w:w="2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04C1E" w:rsidRDefault="00BE38FB" w:rsidP="008943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участника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4C1E" w:rsidRDefault="00604C1E" w:rsidP="00894301">
            <w:pPr>
              <w:jc w:val="center"/>
            </w:pPr>
            <w:r>
              <w:rPr>
                <w:sz w:val="28"/>
                <w:szCs w:val="28"/>
              </w:rPr>
              <w:t>1 участник</w:t>
            </w:r>
          </w:p>
        </w:tc>
      </w:tr>
    </w:tbl>
    <w:p w:rsidR="00604C1E" w:rsidRDefault="00604C1E" w:rsidP="00E70E0C">
      <w:pPr>
        <w:jc w:val="center"/>
        <w:rPr>
          <w:i/>
          <w:color w:val="000000"/>
        </w:rPr>
      </w:pPr>
      <w:r>
        <w:rPr>
          <w:i/>
          <w:color w:val="000000"/>
        </w:rPr>
        <w:tab/>
      </w:r>
      <w:r>
        <w:rPr>
          <w:i/>
          <w:color w:val="000000"/>
        </w:rPr>
        <w:tab/>
      </w:r>
    </w:p>
    <w:p w:rsidR="00604C1E" w:rsidRDefault="00604C1E" w:rsidP="006E64E8">
      <w:pPr>
        <w:ind w:left="-426" w:hanging="294"/>
        <w:jc w:val="both"/>
        <w:rPr>
          <w:sz w:val="28"/>
          <w:szCs w:val="28"/>
        </w:rPr>
      </w:pPr>
      <w:r>
        <w:rPr>
          <w:i/>
          <w:color w:val="000000"/>
        </w:rPr>
        <w:tab/>
        <w:t xml:space="preserve"> </w:t>
      </w:r>
      <w:r>
        <w:t xml:space="preserve">    </w:t>
      </w:r>
      <w:r w:rsidR="006E64E8">
        <w:t xml:space="preserve"> </w:t>
      </w:r>
      <w:r>
        <w:t>Л</w:t>
      </w:r>
      <w:r>
        <w:rPr>
          <w:sz w:val="28"/>
          <w:szCs w:val="28"/>
        </w:rPr>
        <w:t>ицеисты активно участвуют в олимпиадном движении. В лицее,  как правило, проводятся олимпиады по  13-15 учебным предметам, в которых принимают  участие от 240 до 322 участника, в 201</w:t>
      </w:r>
      <w:r w:rsidR="00B46151">
        <w:rPr>
          <w:sz w:val="28"/>
          <w:szCs w:val="28"/>
        </w:rPr>
        <w:t>4</w:t>
      </w:r>
      <w:r>
        <w:rPr>
          <w:sz w:val="28"/>
          <w:szCs w:val="28"/>
        </w:rPr>
        <w:t>-201</w:t>
      </w:r>
      <w:r w:rsidR="00B46151">
        <w:rPr>
          <w:sz w:val="28"/>
          <w:szCs w:val="28"/>
        </w:rPr>
        <w:t>5</w:t>
      </w:r>
      <w:r>
        <w:rPr>
          <w:sz w:val="28"/>
          <w:szCs w:val="28"/>
        </w:rPr>
        <w:t xml:space="preserve">  учебном году –  737 участников, 412 учащихся (213 учащийся принял участие в олимпиаде по 2,  56 учащихся по 3 предметам).   В муниципальном  этапе в 201</w:t>
      </w:r>
      <w:r w:rsidR="00B46151">
        <w:rPr>
          <w:sz w:val="28"/>
          <w:szCs w:val="28"/>
        </w:rPr>
        <w:t>4</w:t>
      </w:r>
      <w:r>
        <w:rPr>
          <w:sz w:val="28"/>
          <w:szCs w:val="28"/>
        </w:rPr>
        <w:t>-201</w:t>
      </w:r>
      <w:r w:rsidR="00B46151">
        <w:rPr>
          <w:sz w:val="28"/>
          <w:szCs w:val="28"/>
        </w:rPr>
        <w:t>5</w:t>
      </w:r>
      <w:r>
        <w:rPr>
          <w:sz w:val="28"/>
          <w:szCs w:val="28"/>
        </w:rPr>
        <w:t xml:space="preserve"> учебном году приняли участие 1</w:t>
      </w:r>
      <w:r w:rsidR="00B46151">
        <w:rPr>
          <w:sz w:val="28"/>
          <w:szCs w:val="28"/>
        </w:rPr>
        <w:t>1</w:t>
      </w:r>
      <w:r>
        <w:rPr>
          <w:sz w:val="28"/>
          <w:szCs w:val="28"/>
        </w:rPr>
        <w:t xml:space="preserve">2 учащихся.    Из числа принимавших участие в муниципальном этапе Всероссийской олимпиады школьников </w:t>
      </w:r>
      <w:r w:rsidR="00B46151">
        <w:rPr>
          <w:sz w:val="28"/>
          <w:szCs w:val="28"/>
        </w:rPr>
        <w:t>9</w:t>
      </w:r>
      <w:r>
        <w:rPr>
          <w:sz w:val="28"/>
          <w:szCs w:val="28"/>
        </w:rPr>
        <w:t xml:space="preserve"> победителей и </w:t>
      </w:r>
      <w:r w:rsidR="00B46151">
        <w:rPr>
          <w:sz w:val="28"/>
          <w:szCs w:val="28"/>
        </w:rPr>
        <w:t>49</w:t>
      </w:r>
      <w:r>
        <w:rPr>
          <w:sz w:val="28"/>
          <w:szCs w:val="28"/>
        </w:rPr>
        <w:t xml:space="preserve"> призёр</w:t>
      </w:r>
      <w:r w:rsidR="00B46151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="00B46151">
        <w:rPr>
          <w:sz w:val="28"/>
          <w:szCs w:val="28"/>
        </w:rPr>
        <w:t>58</w:t>
      </w:r>
      <w:r>
        <w:rPr>
          <w:sz w:val="28"/>
          <w:szCs w:val="28"/>
        </w:rPr>
        <w:t xml:space="preserve"> общим количеством. Это </w:t>
      </w:r>
      <w:r w:rsidR="00B46151">
        <w:rPr>
          <w:sz w:val="28"/>
          <w:szCs w:val="28"/>
        </w:rPr>
        <w:t xml:space="preserve">меньше </w:t>
      </w:r>
      <w:r>
        <w:rPr>
          <w:sz w:val="28"/>
          <w:szCs w:val="28"/>
        </w:rPr>
        <w:t xml:space="preserve"> чем в предыдущие </w:t>
      </w:r>
      <w:r w:rsidR="00B46151">
        <w:rPr>
          <w:sz w:val="28"/>
          <w:szCs w:val="28"/>
        </w:rPr>
        <w:t>2</w:t>
      </w:r>
      <w:r>
        <w:rPr>
          <w:sz w:val="28"/>
          <w:szCs w:val="28"/>
        </w:rPr>
        <w:t xml:space="preserve">  года:   </w:t>
      </w:r>
      <w:r w:rsidR="00B461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63</w:t>
      </w:r>
      <w:r w:rsidR="00B46151">
        <w:rPr>
          <w:sz w:val="28"/>
          <w:szCs w:val="28"/>
        </w:rPr>
        <w:t xml:space="preserve"> и 76 </w:t>
      </w:r>
      <w:r>
        <w:rPr>
          <w:sz w:val="28"/>
          <w:szCs w:val="28"/>
        </w:rPr>
        <w:t xml:space="preserve"> учащихся соответственно. Но   количество победителей     регионального этапа олимпиады в этом учебном году </w:t>
      </w:r>
      <w:r w:rsidR="00B46151">
        <w:rPr>
          <w:sz w:val="28"/>
          <w:szCs w:val="28"/>
        </w:rPr>
        <w:t xml:space="preserve">увеличилось </w:t>
      </w:r>
      <w:r>
        <w:rPr>
          <w:sz w:val="28"/>
          <w:szCs w:val="28"/>
        </w:rPr>
        <w:t xml:space="preserve"> на </w:t>
      </w:r>
      <w:r w:rsidR="00B46151">
        <w:rPr>
          <w:sz w:val="28"/>
          <w:szCs w:val="28"/>
        </w:rPr>
        <w:t>2</w:t>
      </w:r>
      <w:r>
        <w:rPr>
          <w:sz w:val="28"/>
          <w:szCs w:val="28"/>
        </w:rPr>
        <w:t xml:space="preserve"> по сравнению с прошлым годом,    количество призёров </w:t>
      </w:r>
      <w:r w:rsidR="00B46151">
        <w:rPr>
          <w:sz w:val="28"/>
          <w:szCs w:val="28"/>
        </w:rPr>
        <w:t>тоже уменьшилось до 4-х</w:t>
      </w:r>
      <w:r>
        <w:rPr>
          <w:sz w:val="28"/>
          <w:szCs w:val="28"/>
        </w:rPr>
        <w:t xml:space="preserve">: </w:t>
      </w:r>
      <w:r w:rsidR="00B46151">
        <w:rPr>
          <w:sz w:val="28"/>
          <w:szCs w:val="28"/>
        </w:rPr>
        <w:t>3</w:t>
      </w:r>
      <w:r>
        <w:rPr>
          <w:sz w:val="28"/>
          <w:szCs w:val="28"/>
        </w:rPr>
        <w:t xml:space="preserve"> победител</w:t>
      </w:r>
      <w:r w:rsidR="00B46151">
        <w:rPr>
          <w:sz w:val="28"/>
          <w:szCs w:val="28"/>
        </w:rPr>
        <w:t>я</w:t>
      </w:r>
      <w:r>
        <w:rPr>
          <w:sz w:val="28"/>
          <w:szCs w:val="28"/>
        </w:rPr>
        <w:t xml:space="preserve"> и </w:t>
      </w:r>
      <w:r w:rsidR="00B46151">
        <w:rPr>
          <w:sz w:val="28"/>
          <w:szCs w:val="28"/>
        </w:rPr>
        <w:t>4</w:t>
      </w:r>
      <w:r>
        <w:rPr>
          <w:sz w:val="28"/>
          <w:szCs w:val="28"/>
        </w:rPr>
        <w:t xml:space="preserve"> призёр</w:t>
      </w:r>
      <w:r w:rsidR="00B46151">
        <w:rPr>
          <w:sz w:val="28"/>
          <w:szCs w:val="28"/>
        </w:rPr>
        <w:t>а</w:t>
      </w:r>
      <w:r>
        <w:rPr>
          <w:sz w:val="28"/>
          <w:szCs w:val="28"/>
        </w:rPr>
        <w:t xml:space="preserve"> против </w:t>
      </w:r>
      <w:r w:rsidR="00B46151">
        <w:rPr>
          <w:sz w:val="28"/>
          <w:szCs w:val="28"/>
        </w:rPr>
        <w:t>1</w:t>
      </w:r>
      <w:r>
        <w:rPr>
          <w:sz w:val="28"/>
          <w:szCs w:val="28"/>
        </w:rPr>
        <w:t>-</w:t>
      </w:r>
      <w:r w:rsidR="00B46151">
        <w:rPr>
          <w:sz w:val="28"/>
          <w:szCs w:val="28"/>
        </w:rPr>
        <w:t>го</w:t>
      </w:r>
      <w:r>
        <w:rPr>
          <w:sz w:val="28"/>
          <w:szCs w:val="28"/>
        </w:rPr>
        <w:t xml:space="preserve"> победител</w:t>
      </w:r>
      <w:r w:rsidR="00B46151">
        <w:rPr>
          <w:sz w:val="28"/>
          <w:szCs w:val="28"/>
        </w:rPr>
        <w:t>я</w:t>
      </w:r>
      <w:r>
        <w:rPr>
          <w:sz w:val="28"/>
          <w:szCs w:val="28"/>
        </w:rPr>
        <w:t xml:space="preserve"> и 1</w:t>
      </w:r>
      <w:r w:rsidR="00B46151">
        <w:rPr>
          <w:sz w:val="28"/>
          <w:szCs w:val="28"/>
        </w:rPr>
        <w:t>2</w:t>
      </w:r>
      <w:r>
        <w:rPr>
          <w:sz w:val="28"/>
          <w:szCs w:val="28"/>
        </w:rPr>
        <w:t>-ти  призёров в 201</w:t>
      </w:r>
      <w:r w:rsidR="00B46151">
        <w:rPr>
          <w:sz w:val="28"/>
          <w:szCs w:val="28"/>
        </w:rPr>
        <w:t>3</w:t>
      </w:r>
      <w:r>
        <w:rPr>
          <w:sz w:val="28"/>
          <w:szCs w:val="28"/>
        </w:rPr>
        <w:t>-201</w:t>
      </w:r>
      <w:r w:rsidR="00B46151">
        <w:rPr>
          <w:sz w:val="28"/>
          <w:szCs w:val="28"/>
        </w:rPr>
        <w:t>4</w:t>
      </w:r>
      <w:r>
        <w:rPr>
          <w:sz w:val="28"/>
          <w:szCs w:val="28"/>
        </w:rPr>
        <w:t xml:space="preserve"> году.  </w:t>
      </w:r>
      <w:r w:rsidR="00B46151">
        <w:rPr>
          <w:sz w:val="28"/>
          <w:szCs w:val="28"/>
        </w:rPr>
        <w:t xml:space="preserve"> В 2014-2015 учебном году </w:t>
      </w:r>
      <w:r w:rsidR="00E70E0C">
        <w:rPr>
          <w:sz w:val="28"/>
          <w:szCs w:val="28"/>
        </w:rPr>
        <w:t>3</w:t>
      </w:r>
      <w:r w:rsidR="00B46151">
        <w:rPr>
          <w:sz w:val="28"/>
          <w:szCs w:val="28"/>
        </w:rPr>
        <w:t xml:space="preserve"> учащихся приняли участие в заключительном этапе Всероссийской олимпиады учащихся: </w:t>
      </w:r>
      <w:r w:rsidR="00E70E0C">
        <w:rPr>
          <w:sz w:val="28"/>
          <w:szCs w:val="28"/>
        </w:rPr>
        <w:t xml:space="preserve"> </w:t>
      </w:r>
      <w:r w:rsidR="00B46151">
        <w:rPr>
          <w:sz w:val="28"/>
          <w:szCs w:val="28"/>
        </w:rPr>
        <w:t xml:space="preserve"> по английскому языку</w:t>
      </w:r>
      <w:r w:rsidR="002162E2">
        <w:rPr>
          <w:sz w:val="28"/>
          <w:szCs w:val="28"/>
        </w:rPr>
        <w:t xml:space="preserve">, </w:t>
      </w:r>
      <w:r w:rsidR="00E70E0C">
        <w:rPr>
          <w:sz w:val="28"/>
          <w:szCs w:val="28"/>
        </w:rPr>
        <w:t xml:space="preserve"> </w:t>
      </w:r>
      <w:r w:rsidR="002162E2">
        <w:rPr>
          <w:sz w:val="28"/>
          <w:szCs w:val="28"/>
        </w:rPr>
        <w:t xml:space="preserve"> по математике</w:t>
      </w:r>
      <w:r w:rsidR="00B46151">
        <w:rPr>
          <w:sz w:val="28"/>
          <w:szCs w:val="28"/>
        </w:rPr>
        <w:t xml:space="preserve"> и </w:t>
      </w:r>
      <w:r w:rsidR="00E70E0C">
        <w:rPr>
          <w:sz w:val="28"/>
          <w:szCs w:val="28"/>
        </w:rPr>
        <w:t xml:space="preserve"> </w:t>
      </w:r>
      <w:r w:rsidR="00B46151">
        <w:rPr>
          <w:sz w:val="28"/>
          <w:szCs w:val="28"/>
        </w:rPr>
        <w:t xml:space="preserve"> по биологии.</w:t>
      </w:r>
    </w:p>
    <w:p w:rsidR="00604C1E" w:rsidRDefault="00604C1E" w:rsidP="00604C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За последние 2 года расширено количество кружков и индивидуальных занятий для учащихся с высоким интеллектуальным уровнем: с учащимися работают специалисты ЦДООШ Костромской области – Кебец В.П., Калинин Д.А., Чернятьев Н.Л., педагоги лицея ВКК  – </w:t>
      </w:r>
      <w:r w:rsidR="002162E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Фёдорова И.М.,   Соколова М.С.,  Векшина С.В.,  Наумова Ю.В.,  Селиверстова Г.Л.,   Мамедова Н.В., Чистякова О.Р.,  Шульман С.И., Сидорова М.А., Журавлёв С.Е.,    Славская В.М.,  </w:t>
      </w:r>
      <w:r w:rsidR="002162E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Титова Е.Г., Дысько И.А. молодые педагоги: Курцева О.В., Коновалова Т.А., Лебедева Н.А. и др.</w:t>
      </w:r>
    </w:p>
    <w:p w:rsidR="00604C1E" w:rsidRDefault="00604C1E" w:rsidP="00604C1E">
      <w:pPr>
        <w:jc w:val="both"/>
        <w:rPr>
          <w:sz w:val="28"/>
          <w:szCs w:val="28"/>
        </w:rPr>
      </w:pPr>
    </w:p>
    <w:p w:rsidR="00604C1E" w:rsidRPr="00FC36A3" w:rsidRDefault="00604C1E" w:rsidP="00FC36A3">
      <w:pPr>
        <w:jc w:val="both"/>
        <w:rPr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686425" cy="3057525"/>
            <wp:effectExtent l="19050" t="0" r="9525" b="0"/>
            <wp:docPr id="32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                                 </w:t>
      </w:r>
    </w:p>
    <w:p w:rsidR="00604C1E" w:rsidRDefault="002162E2" w:rsidP="00604C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F3B87" w:rsidRDefault="00DF3B87">
      <w:pPr>
        <w:jc w:val="both"/>
        <w:rPr>
          <w:sz w:val="28"/>
          <w:szCs w:val="28"/>
        </w:rPr>
      </w:pPr>
    </w:p>
    <w:p w:rsidR="00DF3B87" w:rsidRDefault="00DF3B87">
      <w:pPr>
        <w:jc w:val="both"/>
        <w:rPr>
          <w:sz w:val="28"/>
          <w:szCs w:val="28"/>
        </w:rPr>
      </w:pPr>
    </w:p>
    <w:p w:rsidR="00DF3B87" w:rsidRPr="00A13A86" w:rsidRDefault="00DF3B87">
      <w:pPr>
        <w:jc w:val="center"/>
        <w:rPr>
          <w:b/>
          <w:sz w:val="28"/>
          <w:szCs w:val="28"/>
          <w:u w:val="single"/>
        </w:rPr>
      </w:pPr>
      <w:r w:rsidRPr="00A13A86">
        <w:rPr>
          <w:b/>
          <w:sz w:val="28"/>
          <w:szCs w:val="28"/>
          <w:u w:val="single"/>
        </w:rPr>
        <w:t>Результаты участия в интеллектуальных мероприятиях городского,</w:t>
      </w:r>
    </w:p>
    <w:p w:rsidR="00DF3B87" w:rsidRDefault="00DF3B87">
      <w:pPr>
        <w:jc w:val="center"/>
        <w:rPr>
          <w:b/>
          <w:sz w:val="28"/>
          <w:szCs w:val="28"/>
          <w:u w:val="single"/>
        </w:rPr>
      </w:pPr>
      <w:r w:rsidRPr="00A13A86">
        <w:rPr>
          <w:b/>
          <w:sz w:val="28"/>
          <w:szCs w:val="28"/>
          <w:u w:val="single"/>
        </w:rPr>
        <w:t>областного и межрегионального уровней</w:t>
      </w:r>
    </w:p>
    <w:p w:rsidR="00C3375F" w:rsidRDefault="00C3375F">
      <w:pPr>
        <w:jc w:val="center"/>
        <w:rPr>
          <w:b/>
          <w:sz w:val="28"/>
          <w:szCs w:val="28"/>
          <w:u w:val="single"/>
        </w:rPr>
      </w:pPr>
    </w:p>
    <w:p w:rsidR="00C3375F" w:rsidRDefault="00C3375F">
      <w:pPr>
        <w:jc w:val="center"/>
        <w:rPr>
          <w:b/>
          <w:i/>
          <w:sz w:val="28"/>
          <w:szCs w:val="28"/>
          <w:u w:val="single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3BD91AE" wp14:editId="3A8A98A1">
            <wp:extent cx="3541594" cy="2655285"/>
            <wp:effectExtent l="0" t="0" r="0" b="0"/>
            <wp:docPr id="15" name="Рисунок 5" descr="F:\P104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10404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852" cy="2677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  <w:u w:val="single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96B984C" wp14:editId="5FBE8FE5">
            <wp:extent cx="1925570" cy="2747246"/>
            <wp:effectExtent l="0" t="0" r="0" b="0"/>
            <wp:docPr id="16" name="Рисунок 4" descr="F:\Анализ 2014-15\К анализу 2015\CCI1606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нализ 2014-15\К анализу 2015\CCI16062015_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63" cy="277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  <w:u w:val="single"/>
        </w:rPr>
        <w:t xml:space="preserve">  </w:t>
      </w:r>
    </w:p>
    <w:p w:rsidR="00DF3B87" w:rsidRDefault="00DF3B87">
      <w:pPr>
        <w:jc w:val="both"/>
        <w:rPr>
          <w:b/>
          <w:i/>
          <w:sz w:val="28"/>
          <w:szCs w:val="28"/>
          <w:u w:val="single"/>
        </w:rPr>
      </w:pPr>
    </w:p>
    <w:p w:rsidR="00DF3B87" w:rsidRDefault="00DF3B87">
      <w:pPr>
        <w:jc w:val="both"/>
        <w:rPr>
          <w:sz w:val="28"/>
          <w:szCs w:val="28"/>
        </w:rPr>
      </w:pPr>
      <w:r>
        <w:rPr>
          <w:sz w:val="28"/>
          <w:szCs w:val="28"/>
        </w:rPr>
        <w:t>Наши учащиеся принимают активное участие в интеллектуальных конкурсах и олимпиадах, где побеждают и становятся призёрами как лично, так и в командном зачёте.</w:t>
      </w:r>
    </w:p>
    <w:p w:rsidR="005D1E06" w:rsidRDefault="005D1E06" w:rsidP="00FC1772">
      <w:pPr>
        <w:jc w:val="center"/>
        <w:rPr>
          <w:b/>
          <w:sz w:val="28"/>
          <w:szCs w:val="28"/>
        </w:rPr>
      </w:pPr>
    </w:p>
    <w:p w:rsidR="00C3375F" w:rsidRDefault="00C3375F" w:rsidP="00FC1772">
      <w:pPr>
        <w:jc w:val="center"/>
        <w:rPr>
          <w:b/>
          <w:sz w:val="28"/>
          <w:szCs w:val="28"/>
        </w:rPr>
      </w:pPr>
    </w:p>
    <w:p w:rsidR="00C3375F" w:rsidRDefault="00C3375F" w:rsidP="00FC1772">
      <w:pPr>
        <w:jc w:val="center"/>
        <w:rPr>
          <w:b/>
          <w:sz w:val="28"/>
          <w:szCs w:val="28"/>
        </w:rPr>
      </w:pPr>
    </w:p>
    <w:p w:rsidR="00C3375F" w:rsidRDefault="00C3375F" w:rsidP="00FC1772">
      <w:pPr>
        <w:jc w:val="center"/>
        <w:rPr>
          <w:b/>
          <w:sz w:val="28"/>
          <w:szCs w:val="28"/>
        </w:rPr>
      </w:pPr>
    </w:p>
    <w:p w:rsidR="00C3375F" w:rsidRDefault="00C3375F" w:rsidP="00FC1772">
      <w:pPr>
        <w:jc w:val="center"/>
        <w:rPr>
          <w:b/>
          <w:sz w:val="28"/>
          <w:szCs w:val="28"/>
        </w:rPr>
      </w:pPr>
    </w:p>
    <w:p w:rsidR="00FC1772" w:rsidRPr="002B6B42" w:rsidRDefault="00FC1772" w:rsidP="00FC1772">
      <w:pPr>
        <w:jc w:val="center"/>
        <w:rPr>
          <w:b/>
        </w:rPr>
      </w:pPr>
      <w:r w:rsidRPr="002B6B42">
        <w:rPr>
          <w:b/>
          <w:sz w:val="28"/>
          <w:szCs w:val="28"/>
        </w:rPr>
        <w:lastRenderedPageBreak/>
        <w:t xml:space="preserve">Учащиеся </w:t>
      </w:r>
      <w:r w:rsidR="00736D41">
        <w:rPr>
          <w:b/>
          <w:sz w:val="28"/>
          <w:szCs w:val="28"/>
        </w:rPr>
        <w:t>–</w:t>
      </w:r>
      <w:r w:rsidRPr="002B6B42">
        <w:rPr>
          <w:b/>
          <w:sz w:val="28"/>
          <w:szCs w:val="28"/>
        </w:rPr>
        <w:t xml:space="preserve"> победители и призёры интеллектуальных конкурсов.</w:t>
      </w:r>
    </w:p>
    <w:p w:rsidR="00FC1772" w:rsidRDefault="00FC1772" w:rsidP="00FC1772"/>
    <w:p w:rsidR="00FC1772" w:rsidRPr="002B6B42" w:rsidRDefault="00FC1772" w:rsidP="00FC1772">
      <w:r>
        <w:rPr>
          <w:noProof/>
          <w:lang w:eastAsia="ru-RU"/>
        </w:rPr>
        <w:drawing>
          <wp:inline distT="0" distB="0" distL="0" distR="0">
            <wp:extent cx="5686425" cy="3057525"/>
            <wp:effectExtent l="19050" t="0" r="9525" b="0"/>
            <wp:docPr id="91" name="Объект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C1772" w:rsidRDefault="00FC1772" w:rsidP="00FC1772">
      <w:pPr>
        <w:pStyle w:val="af0"/>
        <w:autoSpaceDE w:val="0"/>
        <w:jc w:val="both"/>
        <w:rPr>
          <w:b/>
          <w:i/>
          <w:sz w:val="28"/>
          <w:szCs w:val="28"/>
        </w:rPr>
      </w:pPr>
    </w:p>
    <w:p w:rsidR="00FC1772" w:rsidRDefault="00FC1772">
      <w:pPr>
        <w:jc w:val="both"/>
      </w:pPr>
    </w:p>
    <w:p w:rsidR="00DF3B87" w:rsidRDefault="00DF3B87">
      <w:pPr>
        <w:jc w:val="both"/>
      </w:pPr>
      <w:bookmarkStart w:id="5" w:name="_1437310499"/>
      <w:bookmarkStart w:id="6" w:name="_1437305897"/>
      <w:bookmarkStart w:id="7" w:name="_1436931060"/>
      <w:bookmarkEnd w:id="5"/>
      <w:bookmarkEnd w:id="6"/>
      <w:bookmarkEnd w:id="7"/>
    </w:p>
    <w:p w:rsidR="00DF3B87" w:rsidRDefault="00DF3B87">
      <w:pPr>
        <w:jc w:val="both"/>
      </w:pPr>
    </w:p>
    <w:p w:rsidR="00DF3B87" w:rsidRDefault="00DF3B87" w:rsidP="00736D41">
      <w:pPr>
        <w:pStyle w:val="af0"/>
        <w:numPr>
          <w:ilvl w:val="0"/>
          <w:numId w:val="4"/>
        </w:numPr>
        <w:autoSpaceDE w:val="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Наличие в ОУ ученических научных обществ, профессионально ориентированных клубов, отрядов и других объединений</w:t>
      </w:r>
    </w:p>
    <w:p w:rsidR="00DF3B87" w:rsidRDefault="00DF3B87">
      <w:pPr>
        <w:autoSpaceDE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Общество, находящееся в условиях формационного сдвига, предъявляет к образовательной сфере новые требования, связанные с изменением государственного и социального заказа на образовательные услуги. Это определяется изменением структуры спроса на профессиональную подготовку кадров, изменением взглядов на понятие “образованный человек”. Помимо этого, образование испытывает влияние, связанное с мощным нарастанием совокупных знаний человечества, что требует ограничения и отбора материала, включаемого в образовательную программу общего образования. Российское образование соответствует единым государственным стандартам, вследствие этого школа дает </w:t>
      </w:r>
      <w:r>
        <w:rPr>
          <w:i/>
          <w:iCs/>
          <w:sz w:val="28"/>
          <w:szCs w:val="28"/>
        </w:rPr>
        <w:t>усредненные</w:t>
      </w:r>
      <w:r>
        <w:rPr>
          <w:sz w:val="28"/>
          <w:szCs w:val="28"/>
        </w:rPr>
        <w:t xml:space="preserve"> знания, рассчитанные на </w:t>
      </w:r>
      <w:r>
        <w:rPr>
          <w:i/>
          <w:iCs/>
          <w:sz w:val="28"/>
          <w:szCs w:val="28"/>
        </w:rPr>
        <w:t>среднего</w:t>
      </w:r>
      <w:r>
        <w:rPr>
          <w:sz w:val="28"/>
          <w:szCs w:val="28"/>
        </w:rPr>
        <w:t xml:space="preserve"> ученика. Но уровень физического, психического, интеллектуального развития детей различен. Именно поэтому традиционная система обучения не всегда отвечает интересам обучающихся и их родителей. Да и обществу сегодня нужны способные люди. </w:t>
      </w:r>
    </w:p>
    <w:p w:rsidR="00DF3B87" w:rsidRDefault="00DF3B87">
      <w:pPr>
        <w:autoSpaceDE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педагогике в последнее время довольно часто встречается термин “способные дети”. Можно определить данное понятие так: каждый ребенок имеет свой набор врожденных задатков, которые при благоприятных условиях развиваются в способности. Нет ни к чему не способных детей. Есть педагогическая проблема работы с детьми, у которых способности разные. Под способностями понимаются индивидуальные особенности личности, проявляющиеся и развивающиеся в деятельности положительной, успешной, вызывающей благоприятный эмоциональный настрой. Как показывает </w:t>
      </w:r>
      <w:r>
        <w:rPr>
          <w:sz w:val="28"/>
          <w:szCs w:val="28"/>
        </w:rPr>
        <w:lastRenderedPageBreak/>
        <w:t xml:space="preserve">практика, способности могут быть развиты, но могут и преждевременно угаснуть или деформироваться. </w:t>
      </w:r>
    </w:p>
    <w:p w:rsidR="00DF3B87" w:rsidRDefault="00DF3B87">
      <w:pPr>
        <w:autoSpaceDE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приоритетным направлением работы педагогического коллектива лицея становится создание психолого-педагогических условий, способствующих развитию и реализации способностей детей. </w:t>
      </w:r>
    </w:p>
    <w:p w:rsidR="00DF3B87" w:rsidRDefault="00DF3B87">
      <w:pPr>
        <w:autoSpaceDE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показывает педагогический опыт, усложнение и увеличение объема учебного материала, что сегодня и предлагается способным ученикам, можно осуществлять до определенного предела. А вот дальнейшее развитие возможностей обучающегося может проходить в рамках включения его в исследовательскую работу по выбранному им направлению. Именно поэтому первым шагом в решении выше обозначенных задач является создание в лицее научного общества учащихся (далее – НОУ). </w:t>
      </w:r>
    </w:p>
    <w:p w:rsidR="00DF3B87" w:rsidRDefault="00DF3B87">
      <w:pPr>
        <w:autoSpaceDE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общества «Лицеист» - процесс длительный. Первоначально существовало несколько творческих групп педагогов и учащихся, действующих разрозненно и зачастую не имевших выхода для представления результатов своей деятельности. В 2003 году для координации деятельности творческих групп и было создано научное общество «Лицеист». Его состав и численность в течение времени менялись в сторону увеличения. Первоначально в НОУ входили учащиеся 8 </w:t>
      </w:r>
      <w:r w:rsidR="00736D41">
        <w:rPr>
          <w:sz w:val="28"/>
          <w:szCs w:val="28"/>
        </w:rPr>
        <w:t>–</w:t>
      </w:r>
      <w:r>
        <w:rPr>
          <w:sz w:val="28"/>
          <w:szCs w:val="28"/>
        </w:rPr>
        <w:t xml:space="preserve"> 11 классов, желающие заниматься исследовательской деятельностью. В 2006 году состав был расширен за счет участия в деятельности общества «Лицеист» пятиклассников, а год спустя к проектной и исследовательской деятельности подключились учащиеся начальной школы. </w:t>
      </w:r>
      <w:r w:rsidR="00792ACF">
        <w:rPr>
          <w:sz w:val="28"/>
          <w:szCs w:val="28"/>
        </w:rPr>
        <w:t xml:space="preserve">Такая практика существует и до сегодняшнего дня. </w:t>
      </w:r>
      <w:r>
        <w:rPr>
          <w:sz w:val="28"/>
          <w:szCs w:val="28"/>
        </w:rPr>
        <w:t>В настоящее время есть категория учащихся, являющихся постоянными членами научного общества, а есть те, кто пока находится в положении вольных слушателей.</w:t>
      </w:r>
    </w:p>
    <w:p w:rsidR="005D1E06" w:rsidRDefault="005D1E06">
      <w:pPr>
        <w:autoSpaceDE w:val="0"/>
        <w:ind w:firstLine="540"/>
        <w:jc w:val="both"/>
        <w:rPr>
          <w:sz w:val="28"/>
          <w:szCs w:val="28"/>
        </w:rPr>
      </w:pPr>
    </w:p>
    <w:p w:rsidR="005D1E06" w:rsidRDefault="005D1E06">
      <w:pPr>
        <w:autoSpaceDE w:val="0"/>
        <w:ind w:firstLine="540"/>
        <w:jc w:val="both"/>
        <w:rPr>
          <w:sz w:val="28"/>
          <w:szCs w:val="28"/>
        </w:rPr>
      </w:pPr>
    </w:p>
    <w:p w:rsidR="005D1E06" w:rsidRDefault="005D1E06">
      <w:pPr>
        <w:autoSpaceDE w:val="0"/>
        <w:ind w:firstLine="540"/>
        <w:jc w:val="both"/>
        <w:rPr>
          <w:sz w:val="28"/>
          <w:szCs w:val="28"/>
        </w:rPr>
      </w:pPr>
    </w:p>
    <w:p w:rsidR="005D1E06" w:rsidRDefault="005D1E06">
      <w:pPr>
        <w:autoSpaceDE w:val="0"/>
        <w:ind w:firstLine="540"/>
        <w:jc w:val="both"/>
        <w:rPr>
          <w:sz w:val="28"/>
          <w:szCs w:val="28"/>
        </w:rPr>
      </w:pPr>
    </w:p>
    <w:p w:rsidR="005D1E06" w:rsidRDefault="005D1E06">
      <w:pPr>
        <w:autoSpaceDE w:val="0"/>
        <w:ind w:firstLine="540"/>
        <w:jc w:val="both"/>
        <w:rPr>
          <w:sz w:val="28"/>
          <w:szCs w:val="28"/>
        </w:rPr>
      </w:pPr>
    </w:p>
    <w:p w:rsidR="00DF3B87" w:rsidRDefault="00E14AFD">
      <w:pPr>
        <w:jc w:val="center"/>
        <w:rPr>
          <w:b/>
          <w:bCs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9875" cy="320992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209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E06" w:rsidRDefault="005D1E06">
      <w:pPr>
        <w:jc w:val="center"/>
        <w:rPr>
          <w:b/>
          <w:bCs/>
        </w:rPr>
      </w:pPr>
    </w:p>
    <w:p w:rsidR="005D1E06" w:rsidRDefault="005D1E06">
      <w:pPr>
        <w:jc w:val="center"/>
        <w:rPr>
          <w:b/>
          <w:bCs/>
        </w:rPr>
      </w:pPr>
    </w:p>
    <w:p w:rsidR="00DF3B87" w:rsidRDefault="00DF3B87">
      <w:pPr>
        <w:jc w:val="center"/>
        <w:rPr>
          <w:b/>
          <w:bCs/>
        </w:rPr>
      </w:pPr>
    </w:p>
    <w:p w:rsidR="00DF3B87" w:rsidRDefault="00DF3B87">
      <w:pPr>
        <w:jc w:val="center"/>
        <w:rPr>
          <w:b/>
          <w:bCs/>
        </w:rPr>
      </w:pPr>
    </w:p>
    <w:p w:rsidR="00DF3B87" w:rsidRDefault="00DF3B87">
      <w:pPr>
        <w:jc w:val="center"/>
      </w:pPr>
      <w:r>
        <w:rPr>
          <w:b/>
          <w:bCs/>
          <w:sz w:val="28"/>
          <w:szCs w:val="28"/>
        </w:rPr>
        <w:t>Динамика численности НОУ «Лицеист»</w:t>
      </w:r>
    </w:p>
    <w:p w:rsidR="00DF3B87" w:rsidRDefault="006B2FDB">
      <w:pPr>
        <w:jc w:val="center"/>
        <w:rPr>
          <w:b/>
          <w:bCs/>
          <w:sz w:val="28"/>
          <w:szCs w:val="28"/>
        </w:rPr>
      </w:pPr>
      <w:r>
        <w:pict>
          <v:shape id="_x0000_s1027" type="#_x0000_t202" style="position:absolute;left:0;text-align:left;margin-left:0;margin-top:5.3pt;width:291pt;height:92.45pt;z-index:251644416;mso-position-horizontal:center;mso-position-horizontal-relative:margin" stroked="f">
            <v:fill opacity="0" color2="black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899"/>
                    <w:gridCol w:w="2922"/>
                  </w:tblGrid>
                  <w:tr w:rsidR="006B2FDB">
                    <w:tc>
                      <w:tcPr>
                        <w:tcW w:w="2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6B2FDB" w:rsidRDefault="006B2FDB">
                        <w:pPr>
                          <w:autoSpaceDE w:val="0"/>
                          <w:jc w:val="right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год</w:t>
                        </w:r>
                      </w:p>
                    </w:tc>
                    <w:tc>
                      <w:tcPr>
                        <w:tcW w:w="29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6B2FDB" w:rsidRDefault="006B2FDB">
                        <w:pPr>
                          <w:autoSpaceDE w:val="0"/>
                          <w:jc w:val="right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количество членов НОУ</w:t>
                        </w:r>
                      </w:p>
                    </w:tc>
                  </w:tr>
                  <w:tr w:rsidR="006B2FDB">
                    <w:trPr>
                      <w:trHeight w:val="324"/>
                    </w:trPr>
                    <w:tc>
                      <w:tcPr>
                        <w:tcW w:w="2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6B2FDB" w:rsidRDefault="006B2FDB">
                        <w:pPr>
                          <w:autoSpaceDE w:val="0"/>
                          <w:jc w:val="right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 xml:space="preserve">2011-2012 </w:t>
                        </w:r>
                      </w:p>
                    </w:tc>
                    <w:tc>
                      <w:tcPr>
                        <w:tcW w:w="29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6B2FDB" w:rsidRDefault="006B2FDB">
                        <w:pPr>
                          <w:autoSpaceDE w:val="0"/>
                          <w:jc w:val="right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 xml:space="preserve">142 </w:t>
                        </w:r>
                      </w:p>
                    </w:tc>
                  </w:tr>
                  <w:tr w:rsidR="006B2FDB">
                    <w:trPr>
                      <w:trHeight w:val="360"/>
                    </w:trPr>
                    <w:tc>
                      <w:tcPr>
                        <w:tcW w:w="2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6B2FDB" w:rsidRDefault="006B2FDB">
                        <w:pPr>
                          <w:autoSpaceDE w:val="0"/>
                          <w:jc w:val="right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 xml:space="preserve">2012-2013 </w:t>
                        </w:r>
                      </w:p>
                    </w:tc>
                    <w:tc>
                      <w:tcPr>
                        <w:tcW w:w="29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6B2FDB" w:rsidRDefault="006B2FDB">
                        <w:pPr>
                          <w:autoSpaceDE w:val="0"/>
                          <w:jc w:val="right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 xml:space="preserve">201 </w:t>
                        </w:r>
                      </w:p>
                    </w:tc>
                  </w:tr>
                  <w:tr w:rsidR="006B2FDB">
                    <w:trPr>
                      <w:trHeight w:val="326"/>
                    </w:trPr>
                    <w:tc>
                      <w:tcPr>
                        <w:tcW w:w="2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6B2FDB" w:rsidRDefault="006B2FDB">
                        <w:pPr>
                          <w:autoSpaceDE w:val="0"/>
                          <w:jc w:val="right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2013-2013</w:t>
                        </w:r>
                      </w:p>
                    </w:tc>
                    <w:tc>
                      <w:tcPr>
                        <w:tcW w:w="29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6B2FDB" w:rsidRDefault="006B2FDB">
                        <w:pPr>
                          <w:autoSpaceDE w:val="0"/>
                          <w:jc w:val="right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256</w:t>
                        </w:r>
                      </w:p>
                    </w:tc>
                  </w:tr>
                  <w:tr w:rsidR="006B2FDB">
                    <w:trPr>
                      <w:trHeight w:val="326"/>
                    </w:trPr>
                    <w:tc>
                      <w:tcPr>
                        <w:tcW w:w="2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6B2FDB" w:rsidRDefault="006B2FDB">
                        <w:pPr>
                          <w:autoSpaceDE w:val="0"/>
                          <w:jc w:val="right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2014-2015</w:t>
                        </w:r>
                      </w:p>
                    </w:tc>
                    <w:tc>
                      <w:tcPr>
                        <w:tcW w:w="29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6B2FDB" w:rsidRDefault="006B2FDB">
                        <w:pPr>
                          <w:autoSpaceDE w:val="0"/>
                          <w:jc w:val="right"/>
                        </w:pPr>
                        <w:r>
                          <w:t>312</w:t>
                        </w:r>
                      </w:p>
                    </w:tc>
                  </w:tr>
                </w:tbl>
                <w:p w:rsidR="006B2FDB" w:rsidRDefault="006B2FDB">
                  <w:r>
                    <w:t xml:space="preserve"> </w:t>
                  </w:r>
                </w:p>
              </w:txbxContent>
            </v:textbox>
            <w10:wrap type="square" side="largest" anchorx="margin"/>
          </v:shape>
        </w:pict>
      </w:r>
    </w:p>
    <w:p w:rsidR="00DF3B87" w:rsidRDefault="00DF3B87">
      <w:pPr>
        <w:jc w:val="both"/>
      </w:pPr>
    </w:p>
    <w:p w:rsidR="00DF3B87" w:rsidRDefault="00DF3B87">
      <w:pPr>
        <w:jc w:val="both"/>
      </w:pPr>
    </w:p>
    <w:p w:rsidR="00DF3B87" w:rsidRDefault="00DF3B87">
      <w:pPr>
        <w:jc w:val="both"/>
      </w:pPr>
    </w:p>
    <w:p w:rsidR="00DF3B87" w:rsidRDefault="00DF3B87">
      <w:pPr>
        <w:jc w:val="both"/>
      </w:pPr>
    </w:p>
    <w:p w:rsidR="00DF3B87" w:rsidRDefault="00DF3B87">
      <w:pPr>
        <w:jc w:val="both"/>
      </w:pPr>
    </w:p>
    <w:p w:rsidR="00DF3B87" w:rsidRDefault="00DF3B87">
      <w:pPr>
        <w:jc w:val="both"/>
      </w:pPr>
    </w:p>
    <w:p w:rsidR="005D1E06" w:rsidRDefault="005D1E06">
      <w:pPr>
        <w:jc w:val="both"/>
      </w:pPr>
    </w:p>
    <w:p w:rsidR="005D1E06" w:rsidRDefault="005D1E06">
      <w:pPr>
        <w:jc w:val="both"/>
      </w:pPr>
    </w:p>
    <w:p w:rsidR="00DF3B87" w:rsidRDefault="00E14AFD">
      <w:pPr>
        <w:jc w:val="both"/>
        <w:rPr>
          <w:color w:val="000000"/>
          <w:sz w:val="0"/>
          <w:szCs w:val="0"/>
          <w:shd w:val="clear" w:color="auto" w:fill="000000"/>
        </w:rPr>
      </w:pPr>
      <w:r>
        <w:rPr>
          <w:noProof/>
          <w:lang w:eastAsia="ru-RU"/>
        </w:rPr>
        <w:drawing>
          <wp:inline distT="0" distB="0" distL="0" distR="0">
            <wp:extent cx="5467350" cy="2962275"/>
            <wp:effectExtent l="0" t="0" r="0" b="0"/>
            <wp:docPr id="12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DF3B87" w:rsidRDefault="00DF3B87">
      <w:pPr>
        <w:jc w:val="both"/>
        <w:rPr>
          <w:b/>
          <w:bCs/>
          <w:sz w:val="28"/>
          <w:szCs w:val="28"/>
        </w:rPr>
      </w:pPr>
      <w:r>
        <w:rPr>
          <w:color w:val="000000"/>
          <w:sz w:val="0"/>
          <w:szCs w:val="0"/>
          <w:shd w:val="clear" w:color="auto" w:fill="000000"/>
        </w:rPr>
        <w:t xml:space="preserve"> </w:t>
      </w:r>
    </w:p>
    <w:p w:rsidR="005D1E06" w:rsidRDefault="005D1E06">
      <w:pPr>
        <w:autoSpaceDE w:val="0"/>
        <w:jc w:val="center"/>
        <w:rPr>
          <w:b/>
          <w:bCs/>
          <w:sz w:val="28"/>
          <w:szCs w:val="28"/>
        </w:rPr>
      </w:pPr>
    </w:p>
    <w:p w:rsidR="00DF3B87" w:rsidRDefault="00DF3B87">
      <w:pPr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Научное общество учащихся </w:t>
      </w:r>
    </w:p>
    <w:p w:rsidR="00DF3B87" w:rsidRDefault="00DF3B87">
      <w:pPr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«Лицеист»</w:t>
      </w:r>
    </w:p>
    <w:p w:rsidR="00DF3B87" w:rsidRDefault="00DF3B87">
      <w:pPr>
        <w:autoSpaceDE w:val="0"/>
        <w:jc w:val="center"/>
        <w:rPr>
          <w:b/>
          <w:bCs/>
          <w:sz w:val="28"/>
          <w:szCs w:val="28"/>
        </w:rPr>
      </w:pPr>
    </w:p>
    <w:p w:rsidR="00DF3B87" w:rsidRDefault="00DF3B87">
      <w:pPr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Организационная структура</w:t>
      </w:r>
    </w:p>
    <w:p w:rsidR="005D1E06" w:rsidRDefault="00DF3B87">
      <w:pPr>
        <w:autoSpaceDE w:val="0"/>
        <w:jc w:val="center"/>
        <w:rPr>
          <w:b/>
          <w:bCs/>
        </w:rPr>
      </w:pPr>
      <w:r>
        <w:rPr>
          <w:b/>
          <w:bCs/>
          <w:sz w:val="28"/>
          <w:szCs w:val="28"/>
        </w:rPr>
        <w:t>НОУ Лицея №32</w:t>
      </w:r>
    </w:p>
    <w:p w:rsidR="005D1E06" w:rsidRDefault="005D1E06" w:rsidP="005D1E06"/>
    <w:p w:rsidR="00DF3B87" w:rsidRDefault="006B2FDB">
      <w:pPr>
        <w:autoSpaceDE w:val="0"/>
        <w:ind w:left="-900"/>
        <w:jc w:val="center"/>
        <w:rPr>
          <w:b/>
          <w:bCs/>
          <w:sz w:val="28"/>
          <w:szCs w:val="28"/>
        </w:rPr>
      </w:pPr>
      <w:r>
        <w:pict>
          <v:group id="_x0000_s1028" style="width:7in;height:278.95pt;mso-wrap-distance-left:0;mso-wrap-distance-right:0;mso-position-horizontal-relative:char;mso-position-vertical-relative:line" coordsize="10079,5578">
            <o:lock v:ext="edit" text="t"/>
            <v:rect id="_x0000_s1029" style="position:absolute;left:1;width:10078;height:5578;mso-wrap-style:none;v-text-anchor:middle" filled="f" stroked="f" strokecolor="gray">
              <v:stroke color2="#7f7f7f" joinstyle="round"/>
            </v:rect>
            <v:shape id="_x0000_s1030" type="#_x0000_t202" style="position:absolute;left:1441;top:359;width:1797;height:538" fillcolor="#f90" strokecolor="blue" strokeweight=".26mm">
              <v:fill color2="#06f"/>
              <v:stroke color2="yellow" endcap="square"/>
              <v:textbox style="mso-next-textbox:#_x0000_s1030;mso-rotate-with-shape:t">
                <w:txbxContent>
                  <w:p w:rsidR="006B2FDB" w:rsidRDefault="006B2FDB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СОВЕТ НОУ</w:t>
                    </w:r>
                  </w:p>
                </w:txbxContent>
              </v:textbox>
            </v:shape>
            <v:shape id="_x0000_s1031" type="#_x0000_t202" style="position:absolute;left:540;top:1259;width:1438;height:719" fillcolor="yellow" strokeweight=".26mm">
              <v:fill color2="blue"/>
              <v:stroke endcap="square"/>
              <v:textbox style="mso-next-textbox:#_x0000_s1031;mso-rotate-with-shape:t">
                <w:txbxContent>
                  <w:p w:rsidR="006B2FDB" w:rsidRDefault="006B2FDB">
                    <w:pPr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Учащиеся</w:t>
                    </w:r>
                  </w:p>
                </w:txbxContent>
              </v:textbox>
            </v:shape>
            <v:shape id="_x0000_s1032" type="#_x0000_t202" style="position:absolute;left:2159;top:1259;width:1258;height:719" fillcolor="yellow" strokeweight=".26mm">
              <v:fill color2="blue"/>
              <v:stroke endcap="square"/>
              <v:textbox style="mso-next-textbox:#_x0000_s1032;mso-rotate-with-shape:t">
                <w:txbxContent>
                  <w:p w:rsidR="006B2FDB" w:rsidRDefault="006B2FDB">
                    <w:r>
                      <w:t>Учителя</w:t>
                    </w:r>
                  </w:p>
                </w:txbxContent>
              </v:textbox>
            </v:shape>
            <v:shape id="_x0000_s1033" type="#_x0000_t202" style="position:absolute;left:3960;top:899;width:2699;height:1258" fillcolor="#9c0" strokeweight=".26mm">
              <v:fill color2="#63f"/>
              <v:stroke endcap="square"/>
              <v:textbox style="mso-next-textbox:#_x0000_s1033;mso-rotate-with-shape:t">
                <w:txbxContent>
                  <w:p w:rsidR="006B2FDB" w:rsidRDefault="006B2FDB">
                    <w:pPr>
                      <w:jc w:val="center"/>
                    </w:pPr>
                    <w:r>
                      <w:t>Научные консультанты (преподаватели ВУЗов, ЦДООШ)</w:t>
                    </w:r>
                  </w:p>
                </w:txbxContent>
              </v:textbox>
            </v:shape>
            <v:shape id="_x0000_s1034" type="#_x0000_t202" style="position:absolute;left:2160;top:2159;width:1619;height:899" fillcolor="yellow" strokeweight=".26mm">
              <v:fill color2="blue"/>
              <v:stroke endcap="square"/>
              <v:textbox style="mso-next-textbox:#_x0000_s1034;mso-rotate-with-shape:t">
                <w:txbxContent>
                  <w:p w:rsidR="006B2FDB" w:rsidRDefault="006B2FDB">
                    <w:pPr>
                      <w:jc w:val="center"/>
                    </w:pPr>
                    <w:r>
                      <w:t>Секции</w:t>
                    </w:r>
                  </w:p>
                </w:txbxContent>
              </v:textbox>
            </v:shape>
            <v:shape id="_x0000_s1035" type="#_x0000_t202" style="position:absolute;top:3058;width:1978;height:1078" fillcolor="#ff9" strokeweight=".26mm">
              <v:fill color2="#006"/>
              <v:stroke endcap="square"/>
              <v:textbox style="mso-next-textbox:#_x0000_s1035;mso-rotate-with-shape:t">
                <w:txbxContent>
                  <w:p w:rsidR="006B2FDB" w:rsidRDefault="006B2FDB">
                    <w:pPr>
                      <w:jc w:val="center"/>
                    </w:pPr>
                    <w:r>
                      <w:t>Информатики и программирования</w:t>
                    </w:r>
                  </w:p>
                </w:txbxContent>
              </v:textbox>
            </v:shape>
            <v:shape id="_x0000_s1036" type="#_x0000_t202" style="position:absolute;left:1259;top:4498;width:2158;height:718" fillcolor="#ff9" strokeweight=".26mm">
              <v:fill color2="#006"/>
              <v:stroke endcap="square"/>
              <v:textbox style="mso-next-textbox:#_x0000_s1036;mso-rotate-with-shape:t">
                <w:txbxContent>
                  <w:p w:rsidR="006B2FDB" w:rsidRDefault="006B2FDB">
                    <w:pPr>
                      <w:jc w:val="center"/>
                    </w:pPr>
                    <w:r>
                      <w:t>Русского языка и литературы</w:t>
                    </w:r>
                  </w:p>
                </w:txbxContent>
              </v:textbox>
            </v:shape>
            <v:shape id="_x0000_s1037" type="#_x0000_t202" style="position:absolute;left:2160;top:3239;width:1799;height:719" fillcolor="#ff9" strokeweight=".26mm">
              <v:fill color2="#006"/>
              <v:stroke endcap="square"/>
              <v:textbox style="mso-next-textbox:#_x0000_s1037;mso-rotate-with-shape:t">
                <w:txbxContent>
                  <w:p w:rsidR="006B2FDB" w:rsidRDefault="006B2FDB">
                    <w:pPr>
                      <w:jc w:val="center"/>
                    </w:pPr>
                    <w:r>
                      <w:t>Химии, биологии</w:t>
                    </w:r>
                  </w:p>
                </w:txbxContent>
              </v:textbox>
            </v:shape>
            <v:shape id="_x0000_s1038" type="#_x0000_t202" style="position:absolute;left:4140;top:3059;width:1619;height:899" fillcolor="#ff9" strokeweight=".26mm">
              <v:fill color2="#006"/>
              <v:stroke endcap="square"/>
              <v:textbox style="mso-next-textbox:#_x0000_s1038;mso-rotate-with-shape:t">
                <w:txbxContent>
                  <w:p w:rsidR="006B2FDB" w:rsidRDefault="006B2FDB">
                    <w:r>
                      <w:t>Истории, географии</w:t>
                    </w:r>
                  </w:p>
                </w:txbxContent>
              </v:textbox>
            </v:shape>
            <v:shape id="_x0000_s1039" type="#_x0000_t202" style="position:absolute;left:3781;top:4138;width:1799;height:764" fillcolor="#ff9" strokeweight=".26mm">
              <v:fill color2="#006"/>
              <v:stroke endcap="square"/>
              <v:textbox style="mso-next-textbox:#_x0000_s1039;mso-rotate-with-shape:t">
                <w:txbxContent>
                  <w:p w:rsidR="006B2FDB" w:rsidRDefault="006B2FDB">
                    <w:r>
                      <w:t xml:space="preserve">Математики </w:t>
                    </w:r>
                  </w:p>
                  <w:p w:rsidR="006B2FDB" w:rsidRDefault="006B2FDB">
                    <w:r>
                      <w:t>физики</w:t>
                    </w:r>
                  </w:p>
                </w:txbxContent>
              </v:textbox>
            </v:shape>
            <v:shape id="_x0000_s1040" type="#_x0000_t202" style="position:absolute;left:7199;top:359;width:2338;height:538" fillcolor="lime" strokeweight=".26mm">
              <v:fill color2="fuchsia"/>
              <v:stroke endcap="square"/>
              <v:textbox style="mso-next-textbox:#_x0000_s1040;mso-rotate-with-shape:t">
                <w:txbxContent>
                  <w:p w:rsidR="006B2FDB" w:rsidRDefault="006B2FDB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Экспертный совет</w:t>
                    </w:r>
                  </w:p>
                </w:txbxContent>
              </v:textbox>
            </v:shape>
            <v:shape id="_x0000_s1041" type="#_x0000_t202" style="position:absolute;left:7919;top:1079;width:2158;height:719" fillcolor="#cfc" strokeweight=".26mm">
              <v:fill color2="#303"/>
              <v:stroke endcap="square"/>
              <v:textbox style="mso-next-textbox:#_x0000_s1041;mso-rotate-with-shape:t">
                <w:txbxContent>
                  <w:p w:rsidR="006B2FDB" w:rsidRDefault="006B2FDB">
                    <w:r>
                      <w:t>Педагоги (члены н/методсовета)</w:t>
                    </w:r>
                  </w:p>
                </w:txbxContent>
              </v:textbox>
            </v:shape>
            <v:line id="_x0000_s1042" style="position:absolute;flip:x" from="1260,900" to="1619,1258" strokeweight=".26mm">
              <v:stroke endarrow="block" joinstyle="miter" endcap="square"/>
            </v:line>
            <v:line id="_x0000_s1043" style="position:absolute" from="2521,900" to="2521,1258" strokeweight=".26mm">
              <v:stroke endarrow="block" joinstyle="miter" endcap="square"/>
            </v:line>
            <v:line id="_x0000_s1044" style="position:absolute" from="3240,539" to="3959,898" strokeweight=".26mm">
              <v:stroke endarrow="block" joinstyle="miter" endcap="square"/>
            </v:line>
            <v:line id="_x0000_s1045" style="position:absolute;flip:x" from="6480,539" to="7199,898" strokeweight=".26mm">
              <v:stroke endarrow="block" joinstyle="miter" endcap="square"/>
            </v:line>
            <v:line id="_x0000_s1046" style="position:absolute" from="1980,900" to="2158,2158" strokeweight=".26mm">
              <v:stroke endarrow="block" joinstyle="miter" endcap="square"/>
            </v:line>
            <v:line id="_x0000_s1047" style="position:absolute;flip:x" from="1800,2699" to="2158,3058" strokeweight=".26mm">
              <v:stroke endarrow="block" joinstyle="miter" endcap="square"/>
            </v:line>
            <v:line id="_x0000_s1048" style="position:absolute" from="2881,3059" to="2881,3237" strokeweight=".26mm">
              <v:stroke endarrow="block" joinstyle="miter" endcap="square"/>
            </v:line>
            <v:line id="_x0000_s1049" style="position:absolute" from="3781,2519" to="4499,3057" strokeweight=".26mm">
              <v:stroke endarrow="block" joinstyle="miter" endcap="square"/>
            </v:line>
            <v:line id="_x0000_s1050" style="position:absolute;flip:x" from="1979,3059" to="2157,4498" strokeweight=".26mm">
              <v:stroke endarrow="block" joinstyle="miter" endcap="square"/>
            </v:line>
            <v:line id="_x0000_s1051" style="position:absolute" from="3781,3059" to="4139,4137" strokeweight=".26mm">
              <v:stroke endarrow="block" joinstyle="miter" endcap="square"/>
            </v:line>
            <v:line id="_x0000_s1052" style="position:absolute" from="9000,900" to="9000,1078" strokeweight=".26mm">
              <v:stroke endarrow="block" joinstyle="miter" endcap="square"/>
            </v:line>
            <v:shape id="_x0000_s1053" type="#_x0000_t202" style="position:absolute;left:6119;top:3059;width:1438;height:899" fillcolor="#ff9" strokeweight=".26mm">
              <v:fill color2="#006"/>
              <v:stroke endcap="square"/>
              <v:textbox style="mso-next-textbox:#_x0000_s1053;mso-rotate-with-shape:t">
                <w:txbxContent>
                  <w:p w:rsidR="006B2FDB" w:rsidRDefault="006B2FDB">
                    <w:r>
                      <w:t>Иностранного языка</w:t>
                    </w:r>
                  </w:p>
                </w:txbxContent>
              </v:textbox>
            </v:shape>
            <v:shape id="_x0000_s1054" type="#_x0000_t202" style="position:absolute;left:6120;top:4138;width:1439;height:764" fillcolor="#ff9" strokeweight=".26mm">
              <v:fill color2="#006"/>
              <v:stroke endcap="square"/>
              <v:textbox style="mso-next-textbox:#_x0000_s1054;mso-rotate-with-shape:t">
                <w:txbxContent>
                  <w:p w:rsidR="006B2FDB" w:rsidRDefault="006B2FDB">
                    <w:r>
                      <w:t>Начальной школы</w:t>
                    </w:r>
                  </w:p>
                </w:txbxContent>
              </v:textbox>
            </v:shape>
            <v:line id="_x0000_s1055" style="position:absolute" from="3781,2519" to="6660,3057" strokeweight=".26mm">
              <v:stroke endarrow="block" joinstyle="miter" endcap="square"/>
            </v:line>
            <v:line id="_x0000_s1056" style="position:absolute" from="3781,2519" to="6839,4137" strokeweight=".26mm">
              <v:stroke endarrow="block" joinstyle="miter" endcap="square"/>
            </v:line>
            <v:shape id="_x0000_s1057" type="#_x0000_t202" style="position:absolute;left:7919;top:2159;width:2154;height:755" fillcolor="lime" strokeweight=".26mm">
              <v:fill color2="fuchsia"/>
              <v:stroke endcap="square"/>
              <v:textbox style="mso-next-textbox:#_x0000_s1057;mso-rotate-with-shape:t">
                <w:txbxContent>
                  <w:p w:rsidR="006B2FDB" w:rsidRDefault="006B2FDB">
                    <w:r>
                      <w:t>ПДО, педагог-психолог</w:t>
                    </w:r>
                  </w:p>
                </w:txbxContent>
              </v:textbox>
            </v:shape>
            <v:line id="_x0000_s1058" style="position:absolute" from="6661,1619" to="7919,2518" strokeweight=".26mm">
              <v:stroke endarrow="block" joinstyle="miter" endcap="square"/>
            </v:line>
            <w10:anchorlock/>
          </v:group>
        </w:pict>
      </w:r>
      <w:r w:rsidR="00DF3B87">
        <w:rPr>
          <w:b/>
          <w:bCs/>
        </w:rPr>
        <w:t xml:space="preserve">                </w:t>
      </w:r>
    </w:p>
    <w:p w:rsidR="00DF3B87" w:rsidRDefault="00DF3B87">
      <w:pPr>
        <w:autoSpaceDE w:val="0"/>
        <w:ind w:left="-90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Годичная циклограмма работы</w:t>
      </w:r>
    </w:p>
    <w:p w:rsidR="00DF3B87" w:rsidRDefault="00DF3B87">
      <w:pPr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научного общества учащихся</w:t>
      </w:r>
    </w:p>
    <w:p w:rsidR="00DF3B87" w:rsidRDefault="00DF3B87">
      <w:pPr>
        <w:autoSpaceDE w:val="0"/>
        <w:ind w:firstLine="54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Цели создания в лицее НОУ:</w:t>
      </w:r>
    </w:p>
    <w:p w:rsidR="00DF3B87" w:rsidRDefault="00DF3B87">
      <w:pPr>
        <w:autoSpaceDE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 Выявление и поддержка учащихся, склонных к занятию исследовательской деятельностью.</w:t>
      </w:r>
    </w:p>
    <w:p w:rsidR="00DF3B87" w:rsidRDefault="00DF3B87">
      <w:pPr>
        <w:autoSpaceDE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 Развитие интеллектуальных, творческих способностей учащихся, поддержка научно-исследовательской работы в школе.</w:t>
      </w:r>
    </w:p>
    <w:p w:rsidR="00DF3B87" w:rsidRDefault="00DF3B87">
      <w:pPr>
        <w:autoSpaceDE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 Развитие личности, способной к самоактуализации, самореализации, самоутверждению в постоянно изменяющихся социокультурных условиях, содействие в профессиональной ориентации.</w:t>
      </w:r>
    </w:p>
    <w:p w:rsidR="00DF3B87" w:rsidRDefault="00DF3B87">
      <w:pPr>
        <w:autoSpaceDE w:val="0"/>
        <w:spacing w:after="12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4. Развитие исследовательской компетенции уч-ся, имеющих интерес к исследовательской деятельности.</w:t>
      </w:r>
    </w:p>
    <w:tbl>
      <w:tblPr>
        <w:tblW w:w="0" w:type="auto"/>
        <w:tblInd w:w="-7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4"/>
        <w:gridCol w:w="4784"/>
        <w:gridCol w:w="1290"/>
        <w:gridCol w:w="3177"/>
      </w:tblGrid>
      <w:tr w:rsidR="00DF3B87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3B87" w:rsidRDefault="00DF3B87">
            <w:pPr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3B87" w:rsidRDefault="00DF3B87">
            <w:pPr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деятельности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3B87" w:rsidRDefault="00DF3B87">
            <w:pPr>
              <w:autoSpaceDE w:val="0"/>
              <w:ind w:left="30" w:right="3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выполнения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3B87" w:rsidRDefault="00DF3B87">
            <w:pPr>
              <w:autoSpaceDE w:val="0"/>
              <w:ind w:left="30" w:right="3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</w:tr>
      <w:tr w:rsidR="00DF3B87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3B87" w:rsidRDefault="00DF3B87">
            <w:pPr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3B87" w:rsidRDefault="00DF3B87">
            <w:pPr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3B87" w:rsidRDefault="00DF3B87">
            <w:pPr>
              <w:autoSpaceDE w:val="0"/>
              <w:ind w:left="30" w:right="3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3B87" w:rsidRDefault="00DF3B87">
            <w:pPr>
              <w:autoSpaceDE w:val="0"/>
              <w:ind w:left="30" w:right="3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F3B87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autoSpaceDE w:val="0"/>
              <w:ind w:left="30" w:right="3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Организационное заседание учащихся, членов НОУ: постановка задач, планирование работы, формирование секций научного общества.</w:t>
            </w:r>
          </w:p>
          <w:p w:rsidR="00DF3B87" w:rsidRDefault="00DF3B87">
            <w:pPr>
              <w:autoSpaceDE w:val="0"/>
              <w:ind w:left="30" w:right="3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Ознакомление с нормативными </w:t>
            </w:r>
            <w:r>
              <w:rPr>
                <w:sz w:val="28"/>
                <w:szCs w:val="28"/>
              </w:rPr>
              <w:lastRenderedPageBreak/>
              <w:t>документами, с циклограммой исследовательской деятельности.</w:t>
            </w:r>
          </w:p>
          <w:p w:rsidR="00DF3B87" w:rsidRDefault="00DF3B87">
            <w:pPr>
              <w:autoSpaceDE w:val="0"/>
              <w:ind w:left="30" w:right="3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Совета НОУ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autoSpaceDE w:val="0"/>
              <w:ind w:left="30" w:right="3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Сентябрь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B87" w:rsidRDefault="00DF3B87">
            <w:pPr>
              <w:autoSpaceDE w:val="0"/>
              <w:ind w:left="30" w:right="3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 дополнительного образования, зам. директора по НМР</w:t>
            </w:r>
          </w:p>
        </w:tc>
      </w:tr>
      <w:tr w:rsidR="00DF3B87">
        <w:trPr>
          <w:trHeight w:val="609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autoSpaceDE w:val="0"/>
              <w:ind w:left="30" w:right="3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Выбор тем для исследовательской работы, закрепление руководителей.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autoSpaceDE w:val="0"/>
              <w:ind w:left="30" w:right="3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31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F3B87" w:rsidRDefault="00DF3B87">
            <w:pPr>
              <w:autoSpaceDE w:val="0"/>
              <w:ind w:left="30" w:right="3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Руководители секций НОУ</w:t>
            </w:r>
          </w:p>
        </w:tc>
      </w:tr>
      <w:tr w:rsidR="00DF3B87">
        <w:trPr>
          <w:trHeight w:val="233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autoSpaceDE w:val="0"/>
              <w:ind w:left="30" w:right="3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Индивидуальные консультации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autoSpaceDE w:val="0"/>
              <w:ind w:left="30" w:right="3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1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B87" w:rsidRDefault="00DF3B87">
            <w:pPr>
              <w:autoSpaceDE w:val="0"/>
              <w:snapToGrid w:val="0"/>
              <w:ind w:left="30" w:right="30"/>
              <w:jc w:val="center"/>
              <w:rPr>
                <w:sz w:val="28"/>
                <w:szCs w:val="28"/>
              </w:rPr>
            </w:pPr>
          </w:p>
        </w:tc>
      </w:tr>
      <w:tr w:rsidR="00DF3B87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autoSpaceDE w:val="0"/>
              <w:ind w:left="30" w:right="3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Тестирование членов НОУ на выявление уровня интеллектуального потенциала и умений, необходимых для занятий исследовательской деятельностью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autoSpaceDE w:val="0"/>
              <w:ind w:left="30" w:right="3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B87" w:rsidRDefault="00DF3B87">
            <w:pPr>
              <w:autoSpaceDE w:val="0"/>
              <w:ind w:left="30" w:right="3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</w:t>
            </w:r>
          </w:p>
        </w:tc>
      </w:tr>
      <w:tr w:rsidR="00DF3B87"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autoSpaceDE w:val="0"/>
              <w:ind w:left="30" w:right="3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Тренинги по результатам тестирования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autoSpaceDE w:val="0"/>
              <w:ind w:left="30" w:right="3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B87" w:rsidRDefault="00DF3B87">
            <w:pPr>
              <w:autoSpaceDE w:val="0"/>
              <w:ind w:left="30" w:right="3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Психолог </w:t>
            </w:r>
          </w:p>
        </w:tc>
      </w:tr>
      <w:tr w:rsidR="00DF3B87">
        <w:trPr>
          <w:trHeight w:val="937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autoSpaceDE w:val="0"/>
              <w:ind w:left="30" w:right="3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Выступление на Дне Науки лицея, презентация исследовательских работ. Подведение итогов и награждение.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736D41">
            <w:pPr>
              <w:autoSpaceDE w:val="0"/>
              <w:ind w:left="30" w:right="3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DF3B87">
              <w:rPr>
                <w:sz w:val="28"/>
                <w:szCs w:val="28"/>
              </w:rPr>
              <w:t>арт</w:t>
            </w:r>
          </w:p>
          <w:p w:rsidR="00DF3B87" w:rsidRDefault="00DF3B87">
            <w:pPr>
              <w:autoSpaceDE w:val="0"/>
              <w:ind w:left="30" w:right="30"/>
              <w:jc w:val="center"/>
              <w:rPr>
                <w:sz w:val="28"/>
                <w:szCs w:val="28"/>
              </w:rPr>
            </w:pP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B87" w:rsidRDefault="00DF3B87">
            <w:pPr>
              <w:autoSpaceDE w:val="0"/>
              <w:ind w:left="30" w:right="3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директора по НМР,</w:t>
            </w:r>
          </w:p>
          <w:p w:rsidR="00DF3B87" w:rsidRDefault="00DF3B87">
            <w:pPr>
              <w:autoSpaceDE w:val="0"/>
              <w:ind w:left="30" w:right="3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руководители </w:t>
            </w:r>
          </w:p>
        </w:tc>
      </w:tr>
      <w:tr w:rsidR="00DF3B87">
        <w:trPr>
          <w:trHeight w:val="774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autoSpaceDE w:val="0"/>
              <w:ind w:left="30" w:right="3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городских и областных интеллектуальных конференциях, конкурсах, Днях науки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autoSpaceDE w:val="0"/>
              <w:ind w:left="30" w:right="3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Март-апрель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B87" w:rsidRDefault="00DF3B87">
            <w:pPr>
              <w:autoSpaceDE w:val="0"/>
              <w:ind w:left="30" w:right="3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Научные руководители</w:t>
            </w:r>
          </w:p>
        </w:tc>
      </w:tr>
      <w:tr w:rsidR="00DF3B87">
        <w:trPr>
          <w:trHeight w:val="774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autoSpaceDE w:val="0"/>
              <w:ind w:left="30" w:right="3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вузовских, межвузовских, всероссийских и международных олимпиадах абитуриентов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autoSpaceDE w:val="0"/>
              <w:ind w:left="30" w:right="3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Апрель-май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B87" w:rsidRDefault="00DF3B87">
            <w:pPr>
              <w:autoSpaceDE w:val="0"/>
              <w:ind w:left="30" w:right="3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Учителя-предметники</w:t>
            </w:r>
          </w:p>
        </w:tc>
      </w:tr>
      <w:tr w:rsidR="00DF3B87">
        <w:trPr>
          <w:trHeight w:val="223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autoSpaceDE w:val="0"/>
              <w:ind w:left="30" w:right="3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Тьюторское сопровождение  членов НОУ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autoSpaceDE w:val="0"/>
              <w:ind w:left="30" w:right="3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B87" w:rsidRDefault="00DF3B87">
            <w:pPr>
              <w:autoSpaceDE w:val="0"/>
              <w:ind w:left="30" w:right="3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Учителя, преподаватели КГТУ, КГУ,ЯГМА</w:t>
            </w:r>
          </w:p>
        </w:tc>
      </w:tr>
    </w:tbl>
    <w:p w:rsidR="00DF3B87" w:rsidRDefault="00DF3B87">
      <w:pPr>
        <w:jc w:val="both"/>
        <w:rPr>
          <w:sz w:val="28"/>
          <w:szCs w:val="28"/>
        </w:rPr>
      </w:pPr>
    </w:p>
    <w:p w:rsidR="00DF3B87" w:rsidRDefault="00DF3B87">
      <w:pPr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В настоящее время в НОУ входит </w:t>
      </w:r>
      <w:r w:rsidR="00792ACF">
        <w:rPr>
          <w:sz w:val="28"/>
          <w:szCs w:val="28"/>
        </w:rPr>
        <w:t>312</w:t>
      </w:r>
      <w:r>
        <w:rPr>
          <w:sz w:val="28"/>
          <w:szCs w:val="28"/>
        </w:rPr>
        <w:t xml:space="preserve"> учащийся, </w:t>
      </w:r>
      <w:r w:rsidR="00792ACF">
        <w:rPr>
          <w:sz w:val="28"/>
          <w:szCs w:val="28"/>
        </w:rPr>
        <w:t>68</w:t>
      </w:r>
      <w:r>
        <w:rPr>
          <w:sz w:val="28"/>
          <w:szCs w:val="28"/>
        </w:rPr>
        <w:t xml:space="preserve"> учащихся  представили свои работы, на заседаниях предметных секций в рамках проводимого ежегодно Дня Науки, а  </w:t>
      </w:r>
      <w:r w:rsidR="00FC1772">
        <w:rPr>
          <w:sz w:val="28"/>
          <w:szCs w:val="28"/>
        </w:rPr>
        <w:t>108</w:t>
      </w:r>
      <w:r>
        <w:rPr>
          <w:sz w:val="28"/>
          <w:szCs w:val="28"/>
        </w:rPr>
        <w:t xml:space="preserve"> </w:t>
      </w:r>
      <w:r w:rsidR="00FC177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(</w:t>
      </w:r>
      <w:r w:rsidR="00FC1772">
        <w:rPr>
          <w:sz w:val="28"/>
          <w:szCs w:val="28"/>
        </w:rPr>
        <w:t>2</w:t>
      </w:r>
      <w:r>
        <w:rPr>
          <w:sz w:val="28"/>
          <w:szCs w:val="28"/>
        </w:rPr>
        <w:t>-11 классы) стали призёрами и победителями Всероссийской олимпиады разных уровней,  городских и областных научных  конференций,  фестивалей («Шаг в будущее», фестивали юных химиков, физиков, биологов),  городском Дне науки</w:t>
      </w:r>
      <w:r w:rsidR="00FC1772">
        <w:rPr>
          <w:sz w:val="28"/>
          <w:szCs w:val="28"/>
        </w:rPr>
        <w:t>, знатоки русского языка и математики и др.</w:t>
      </w:r>
      <w:r>
        <w:rPr>
          <w:sz w:val="28"/>
          <w:szCs w:val="28"/>
        </w:rPr>
        <w:t xml:space="preserve">.    </w:t>
      </w:r>
    </w:p>
    <w:p w:rsidR="00DF3B87" w:rsidRDefault="00DF3B87">
      <w:pPr>
        <w:pStyle w:val="1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F3B87" w:rsidRDefault="00DF3B87" w:rsidP="00736D41">
      <w:pPr>
        <w:pStyle w:val="1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Индивидуальные образовательные маршруты, траектории (потоки) обучающихся.</w:t>
      </w:r>
    </w:p>
    <w:p w:rsidR="00DF3B87" w:rsidRDefault="00DF3B87">
      <w:pPr>
        <w:pStyle w:val="13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современных условиях формирования  Новой модели образования и внедрения ФГОС  мы выбрали для себя модель лицея, работающего в режиме развития, которая реализует личностно-ориентированный подход в образовании.</w:t>
      </w:r>
    </w:p>
    <w:p w:rsidR="00DF3B87" w:rsidRDefault="00DF3B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Личностно-ориентированное образование в лицее направлено на  обеспечение высокого  интеллектуального и творческого уровня развития учащихся, на воспитание каждого ученика внутренне свободной личностью, </w:t>
      </w:r>
      <w:r>
        <w:rPr>
          <w:sz w:val="28"/>
          <w:szCs w:val="28"/>
        </w:rPr>
        <w:lastRenderedPageBreak/>
        <w:t>ищущей своё место в обществе в соответствии со своими задатками,  формирующимися ценностными ориентациями, интересами и склонностями.</w:t>
      </w:r>
    </w:p>
    <w:p w:rsidR="00DF3B87" w:rsidRDefault="00DF3B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Система  личностно-ориентированного подхода вносит свои коррективы в образовательную программу лицея, которая должна иметь следующие составляющие.</w:t>
      </w:r>
    </w:p>
    <w:p w:rsidR="00DF3B87" w:rsidRDefault="00DF3B87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26"/>
        <w:gridCol w:w="6792"/>
        <w:gridCol w:w="2363"/>
      </w:tblGrid>
      <w:tr w:rsidR="00DF3B87">
        <w:trPr>
          <w:trHeight w:val="36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6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Составляющие  программы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B87" w:rsidRDefault="00DF3B87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Программа</w:t>
            </w:r>
          </w:p>
        </w:tc>
      </w:tr>
      <w:tr w:rsidR="00DF3B87">
        <w:trPr>
          <w:trHeight w:val="346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DF3B87" w:rsidRDefault="00DF3B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:rsidR="00DF3B87" w:rsidRDefault="00DF3B87">
            <w:pPr>
              <w:jc w:val="both"/>
              <w:rPr>
                <w:sz w:val="28"/>
                <w:szCs w:val="28"/>
              </w:rPr>
            </w:pPr>
          </w:p>
          <w:p w:rsidR="00DF3B87" w:rsidRDefault="00DF3B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 w:rsidR="00DF3B87" w:rsidRDefault="00DF3B87">
            <w:pPr>
              <w:rPr>
                <w:sz w:val="28"/>
                <w:szCs w:val="28"/>
              </w:rPr>
            </w:pPr>
          </w:p>
          <w:p w:rsidR="00DF3B87" w:rsidRDefault="00DF3B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DF3B87" w:rsidRDefault="00DF3B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  <w:p w:rsidR="00DF3B87" w:rsidRDefault="00DF3B87">
            <w:pPr>
              <w:rPr>
                <w:sz w:val="28"/>
                <w:szCs w:val="28"/>
              </w:rPr>
            </w:pPr>
          </w:p>
          <w:p w:rsidR="00DF3B87" w:rsidRDefault="00DF3B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6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Классно-урочные занятия</w:t>
            </w:r>
          </w:p>
          <w:p w:rsidR="00DF3B87" w:rsidRDefault="00DF3B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Занятия по выбору учащихся, факультативы, НОУ, спецкурсы,    профили, предметные кружки</w:t>
            </w:r>
            <w:r w:rsidR="001E27AC">
              <w:rPr>
                <w:sz w:val="28"/>
                <w:szCs w:val="28"/>
              </w:rPr>
              <w:t>, внеурочная деятельность</w:t>
            </w:r>
            <w:r>
              <w:rPr>
                <w:sz w:val="28"/>
                <w:szCs w:val="28"/>
              </w:rPr>
              <w:t>.</w:t>
            </w:r>
          </w:p>
          <w:p w:rsidR="00DF3B87" w:rsidRDefault="00DF3B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Индивидуальные образовательные программы, маршруты, траектории обучающихся.</w:t>
            </w:r>
          </w:p>
          <w:p w:rsidR="00DF3B87" w:rsidRDefault="00DF3B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Самообразование.</w:t>
            </w:r>
          </w:p>
          <w:p w:rsidR="00DF3B87" w:rsidRDefault="00DF3B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Высоко профессиональный педагогический коллектив лицея.</w:t>
            </w:r>
          </w:p>
          <w:p w:rsidR="00DF3B87" w:rsidRDefault="00DF3B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работы с одарёнными детьми</w:t>
            </w:r>
            <w:r>
              <w:rPr>
                <w:b/>
                <w:i/>
                <w:sz w:val="28"/>
                <w:szCs w:val="28"/>
              </w:rPr>
              <w:t>.</w:t>
            </w:r>
          </w:p>
          <w:p w:rsidR="00DF3B87" w:rsidRDefault="00DF3B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Совместная научно-исследовательская и экспериментальная работа учащихся и учителей..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B87" w:rsidRDefault="00DF3B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Программа образования</w:t>
            </w:r>
          </w:p>
        </w:tc>
      </w:tr>
    </w:tbl>
    <w:p w:rsidR="00DF3B87" w:rsidRDefault="00DF3B87">
      <w:pPr>
        <w:ind w:firstLine="357"/>
        <w:jc w:val="both"/>
        <w:rPr>
          <w:sz w:val="28"/>
          <w:szCs w:val="28"/>
        </w:rPr>
      </w:pPr>
      <w:r>
        <w:rPr>
          <w:sz w:val="28"/>
          <w:szCs w:val="28"/>
        </w:rPr>
        <w:t>Индивидуальные образовательные маршруты в лицее №32 составлены и работают на разных уровнях:</w:t>
      </w:r>
    </w:p>
    <w:p w:rsidR="00DF3B87" w:rsidRDefault="00DF3B87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для лицейских углублённых классов (8-11 классы),</w:t>
      </w:r>
    </w:p>
    <w:p w:rsidR="00DF3B87" w:rsidRDefault="00DF3B87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для классов с ранним изучением химии (6-7 классы),</w:t>
      </w:r>
    </w:p>
    <w:p w:rsidR="00DF3B87" w:rsidRDefault="00DF3B87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для разноуровневых классов по математике, биологии, химии (11  классы),</w:t>
      </w:r>
    </w:p>
    <w:p w:rsidR="00DF3B87" w:rsidRDefault="00DF3B87">
      <w:pPr>
        <w:jc w:val="both"/>
        <w:rPr>
          <w:sz w:val="28"/>
          <w:szCs w:val="28"/>
        </w:rPr>
      </w:pPr>
      <w:r>
        <w:rPr>
          <w:sz w:val="28"/>
          <w:szCs w:val="28"/>
        </w:rPr>
        <w:t>а также на уровне индивидуализации в форме индивидуальных образовательных траекторий:</w:t>
      </w:r>
    </w:p>
    <w:p w:rsidR="00DF3B87" w:rsidRDefault="00DF3B87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для одарённых учащихся;</w:t>
      </w:r>
    </w:p>
    <w:p w:rsidR="00DF3B87" w:rsidRDefault="00DF3B87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для слабых учащихся;</w:t>
      </w:r>
    </w:p>
    <w:p w:rsidR="00DF3B87" w:rsidRDefault="00DF3B87">
      <w:pPr>
        <w:numPr>
          <w:ilvl w:val="0"/>
          <w:numId w:val="18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для учащихся с ограниченными возможностями.</w:t>
      </w:r>
    </w:p>
    <w:p w:rsidR="00DF3B87" w:rsidRDefault="00DF3B87">
      <w:pPr>
        <w:jc w:val="center"/>
        <w:rPr>
          <w:b/>
          <w:sz w:val="28"/>
          <w:szCs w:val="28"/>
        </w:rPr>
      </w:pPr>
    </w:p>
    <w:p w:rsidR="00FC1772" w:rsidRPr="00E36683" w:rsidRDefault="00FC1772" w:rsidP="00FC1772">
      <w:pPr>
        <w:ind w:left="57"/>
        <w:jc w:val="center"/>
        <w:rPr>
          <w:b/>
          <w:sz w:val="28"/>
          <w:szCs w:val="28"/>
        </w:rPr>
      </w:pPr>
      <w:r w:rsidRPr="00E36683">
        <w:rPr>
          <w:b/>
          <w:sz w:val="28"/>
          <w:szCs w:val="28"/>
        </w:rPr>
        <w:t>Образовательные потоки для учащихся в рамках предпрофильной подготовки и профильного обучения.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9580"/>
      </w:tblGrid>
      <w:tr w:rsidR="00FC1772" w:rsidTr="00ED2902">
        <w:tc>
          <w:tcPr>
            <w:tcW w:w="9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FC1772" w:rsidRDefault="00FC1772" w:rsidP="00ED2902">
            <w:pPr>
              <w:jc w:val="center"/>
            </w:pPr>
            <w:r>
              <w:rPr>
                <w:b/>
              </w:rPr>
              <w:t>1 ступень обучения (начальная школа)</w:t>
            </w:r>
          </w:p>
        </w:tc>
      </w:tr>
    </w:tbl>
    <w:p w:rsidR="00FC1772" w:rsidRPr="00E36683" w:rsidRDefault="006B2FDB" w:rsidP="00FC1772">
      <w:pPr>
        <w:pStyle w:val="af0"/>
        <w:numPr>
          <w:ilvl w:val="0"/>
          <w:numId w:val="18"/>
        </w:numPr>
        <w:jc w:val="center"/>
        <w:rPr>
          <w:b/>
        </w:rPr>
      </w:pPr>
      <w:r>
        <w:pict>
          <v:line id="_x0000_s1111" style="position:absolute;left:0;text-align:left;flip:x;z-index:251670528;mso-position-horizontal-relative:text;mso-position-vertical-relative:text" from="153pt,2.2pt" to="189pt,29.2pt" strokeweight=".26mm">
            <v:stroke endarrow="block" joinstyle="miter" endcap="square"/>
          </v:line>
        </w:pict>
      </w:r>
      <w:r>
        <w:pict>
          <v:line id="_x0000_s1112" style="position:absolute;left:0;text-align:left;z-index:251671552;mso-position-horizontal-relative:text;mso-position-vertical-relative:text" from="225pt,2.2pt" to="225pt,29.2pt" strokeweight=".26mm">
            <v:stroke endarrow="block" joinstyle="miter" endcap="square"/>
          </v:line>
        </w:pict>
      </w:r>
      <w:r>
        <w:pict>
          <v:line id="_x0000_s1113" style="position:absolute;left:0;text-align:left;z-index:251672576;mso-position-horizontal-relative:text;mso-position-vertical-relative:text" from="270pt,2.2pt" to="324pt,29.2pt" strokeweight=".26mm">
            <v:stroke endarrow="block" joinstyle="miter" endcap="square"/>
          </v:line>
        </w:pict>
      </w:r>
      <w:r>
        <w:pict>
          <v:line id="_x0000_s1114" style="position:absolute;left:0;text-align:left;z-index:251673600;mso-position-horizontal-relative:text;mso-position-vertical-relative:text" from="333pt,2.2pt" to="6in,29.2pt" strokeweight=".26mm">
            <v:stroke endarrow="block" joinstyle="miter" endcap="square"/>
          </v:line>
        </w:pict>
      </w:r>
    </w:p>
    <w:p w:rsidR="00FC1772" w:rsidRDefault="00FC1772" w:rsidP="00FC1772">
      <w:pPr>
        <w:pStyle w:val="af0"/>
        <w:numPr>
          <w:ilvl w:val="0"/>
          <w:numId w:val="18"/>
        </w:numPr>
        <w:jc w:val="center"/>
      </w:pPr>
    </w:p>
    <w:tbl>
      <w:tblPr>
        <w:tblW w:w="9590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016"/>
        <w:gridCol w:w="1688"/>
        <w:gridCol w:w="2085"/>
        <w:gridCol w:w="2022"/>
        <w:gridCol w:w="1779"/>
      </w:tblGrid>
      <w:tr w:rsidR="00FC1772" w:rsidTr="00ED2902">
        <w:trPr>
          <w:trHeight w:val="560"/>
        </w:trPr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 w:themeFill="accent2" w:themeFillTint="33"/>
          </w:tcPr>
          <w:p w:rsidR="00FC1772" w:rsidRDefault="00FC1772" w:rsidP="00ED2902">
            <w:pPr>
              <w:jc w:val="center"/>
              <w:rPr>
                <w:b/>
              </w:rPr>
            </w:pPr>
            <w:r>
              <w:rPr>
                <w:b/>
              </w:rPr>
              <w:t>Инновационные</w:t>
            </w:r>
          </w:p>
          <w:p w:rsidR="00FC1772" w:rsidRDefault="00FC1772" w:rsidP="00ED2902">
            <w:pPr>
              <w:jc w:val="center"/>
              <w:rPr>
                <w:b/>
              </w:rPr>
            </w:pPr>
            <w:r>
              <w:rPr>
                <w:b/>
              </w:rPr>
              <w:t>технологии: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 w:themeFill="accent2" w:themeFillTint="33"/>
          </w:tcPr>
          <w:p w:rsidR="00FC1772" w:rsidRDefault="00FC1772" w:rsidP="00ED2902">
            <w:pPr>
              <w:jc w:val="center"/>
              <w:rPr>
                <w:b/>
              </w:rPr>
            </w:pPr>
            <w:r>
              <w:rPr>
                <w:b/>
              </w:rPr>
              <w:t>Учебный план:</w:t>
            </w:r>
          </w:p>
          <w:p w:rsidR="00FC1772" w:rsidRDefault="00FC1772" w:rsidP="00ED2902">
            <w:pPr>
              <w:rPr>
                <w:b/>
              </w:rPr>
            </w:pP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 w:themeFill="accent2" w:themeFillTint="33"/>
          </w:tcPr>
          <w:p w:rsidR="00FC1772" w:rsidRDefault="00FC1772" w:rsidP="00ED2902">
            <w:pPr>
              <w:rPr>
                <w:b/>
              </w:rPr>
            </w:pPr>
            <w:r>
              <w:rPr>
                <w:b/>
              </w:rPr>
              <w:t>Занятия по выбору: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 w:themeFill="accent2" w:themeFillTint="33"/>
          </w:tcPr>
          <w:p w:rsidR="00FC1772" w:rsidRDefault="00FC1772" w:rsidP="00ED2902">
            <w:pPr>
              <w:rPr>
                <w:b/>
              </w:rPr>
            </w:pPr>
            <w:r>
              <w:rPr>
                <w:b/>
              </w:rPr>
              <w:t>Дополнительное образование: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</w:rPr>
              <w:t>Внеклассная работа:</w:t>
            </w:r>
          </w:p>
        </w:tc>
      </w:tr>
      <w:tr w:rsidR="00FC1772" w:rsidTr="00ED2902">
        <w:trPr>
          <w:trHeight w:val="160"/>
        </w:trPr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 w:themeFill="accent2" w:themeFillTint="33"/>
          </w:tcPr>
          <w:p w:rsidR="00FC1772" w:rsidRDefault="00FC1772" w:rsidP="00ED2902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РО</w:t>
            </w:r>
          </w:p>
        </w:tc>
        <w:tc>
          <w:tcPr>
            <w:tcW w:w="16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 w:themeFill="accent6" w:themeFillTint="66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 </w:t>
            </w:r>
          </w:p>
          <w:p w:rsidR="00FC1772" w:rsidRDefault="00FC1772" w:rsidP="00ED2902">
            <w:pPr>
              <w:rPr>
                <w:b/>
                <w:i/>
              </w:rPr>
            </w:pPr>
            <w:r w:rsidRPr="00685DD2">
              <w:rPr>
                <w:b/>
                <w:i/>
                <w:shd w:val="clear" w:color="auto" w:fill="FBD4B4" w:themeFill="accent6" w:themeFillTint="66"/>
              </w:rPr>
              <w:t>математика – 4ч.</w:t>
            </w:r>
          </w:p>
        </w:tc>
        <w:tc>
          <w:tcPr>
            <w:tcW w:w="20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 w:themeFill="accent6" w:themeFillTint="66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Кружок по математика</w:t>
            </w:r>
          </w:p>
        </w:tc>
        <w:tc>
          <w:tcPr>
            <w:tcW w:w="20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 w:themeFill="accent6" w:themeFillTint="66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1.Шахматный кружок (дог.)</w:t>
            </w:r>
          </w:p>
        </w:tc>
        <w:tc>
          <w:tcPr>
            <w:tcW w:w="17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Олимпиада по математике «Кенгуру», </w:t>
            </w:r>
          </w:p>
        </w:tc>
      </w:tr>
      <w:tr w:rsidR="00FC1772" w:rsidTr="00ED2902">
        <w:trPr>
          <w:trHeight w:val="276"/>
        </w:trPr>
        <w:tc>
          <w:tcPr>
            <w:tcW w:w="20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 w:themeFill="accent2" w:themeFillTint="33"/>
          </w:tcPr>
          <w:p w:rsidR="00FC1772" w:rsidRDefault="00FC1772" w:rsidP="00ED2902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проектная деятельность</w:t>
            </w:r>
          </w:p>
        </w:tc>
        <w:tc>
          <w:tcPr>
            <w:tcW w:w="16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 w:themeFill="accent6" w:themeFillTint="66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2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 w:themeFill="accent6" w:themeFillTint="66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20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 w:themeFill="accent6" w:themeFillTint="66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17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</w:tr>
      <w:tr w:rsidR="00FC1772" w:rsidTr="00ED2902">
        <w:trPr>
          <w:trHeight w:val="285"/>
        </w:trPr>
        <w:tc>
          <w:tcPr>
            <w:tcW w:w="20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 w:themeFill="accent2" w:themeFillTint="33"/>
          </w:tcPr>
          <w:p w:rsidR="00FC1772" w:rsidRDefault="00FC1772" w:rsidP="00ED2902">
            <w:pPr>
              <w:snapToGrid w:val="0"/>
              <w:jc w:val="center"/>
              <w:rPr>
                <w:b/>
                <w:i/>
              </w:rPr>
            </w:pPr>
          </w:p>
        </w:tc>
        <w:tc>
          <w:tcPr>
            <w:tcW w:w="16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BD4B4" w:themeFill="accent6" w:themeFillTint="66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208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C6D9F1" w:themeFill="text2" w:themeFillTint="33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Кружок по русскому языку  </w:t>
            </w:r>
          </w:p>
        </w:tc>
        <w:tc>
          <w:tcPr>
            <w:tcW w:w="20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 w:themeFill="accent3" w:themeFillTint="66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2. Практикум в УБЦ «Следово» (дог.)</w:t>
            </w:r>
          </w:p>
        </w:tc>
        <w:tc>
          <w:tcPr>
            <w:tcW w:w="17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BD4B4" w:themeFill="accent6" w:themeFillTint="66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</w:tr>
      <w:tr w:rsidR="00FC1772" w:rsidTr="00ED2902">
        <w:trPr>
          <w:trHeight w:val="315"/>
        </w:trPr>
        <w:tc>
          <w:tcPr>
            <w:tcW w:w="20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 w:themeFill="accent2" w:themeFillTint="33"/>
          </w:tcPr>
          <w:p w:rsidR="00FC1772" w:rsidRDefault="00FC1772" w:rsidP="00ED2902">
            <w:pPr>
              <w:snapToGrid w:val="0"/>
              <w:jc w:val="center"/>
              <w:rPr>
                <w:b/>
                <w:i/>
              </w:rPr>
            </w:pPr>
          </w:p>
        </w:tc>
        <w:tc>
          <w:tcPr>
            <w:tcW w:w="1688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D6E3BC" w:themeFill="accent3" w:themeFillTint="66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окружающий мир -2ч.</w:t>
            </w:r>
          </w:p>
        </w:tc>
        <w:tc>
          <w:tcPr>
            <w:tcW w:w="208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</w:tcPr>
          <w:p w:rsidR="00FC1772" w:rsidRDefault="00FC1772" w:rsidP="00ED2902">
            <w:pPr>
              <w:rPr>
                <w:b/>
                <w:i/>
              </w:rPr>
            </w:pPr>
          </w:p>
        </w:tc>
        <w:tc>
          <w:tcPr>
            <w:tcW w:w="20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 w:themeFill="accent3" w:themeFillTint="66"/>
          </w:tcPr>
          <w:p w:rsidR="00FC1772" w:rsidRDefault="00FC1772" w:rsidP="00ED2902">
            <w:pPr>
              <w:rPr>
                <w:b/>
                <w:i/>
              </w:rPr>
            </w:pPr>
          </w:p>
        </w:tc>
        <w:tc>
          <w:tcPr>
            <w:tcW w:w="177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:rsidR="00FC1772" w:rsidRDefault="00736D41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П</w:t>
            </w:r>
            <w:r w:rsidR="00FC1772">
              <w:rPr>
                <w:b/>
                <w:i/>
              </w:rPr>
              <w:t>о русскому языку «Русский медвежонок»</w:t>
            </w:r>
          </w:p>
        </w:tc>
      </w:tr>
      <w:tr w:rsidR="00FC1772" w:rsidTr="00ED2902">
        <w:trPr>
          <w:trHeight w:val="750"/>
        </w:trPr>
        <w:tc>
          <w:tcPr>
            <w:tcW w:w="20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 w:themeFill="accent2" w:themeFillTint="33"/>
          </w:tcPr>
          <w:p w:rsidR="00FC1772" w:rsidRDefault="00FC1772" w:rsidP="00ED2902">
            <w:pPr>
              <w:snapToGrid w:val="0"/>
              <w:jc w:val="center"/>
              <w:rPr>
                <w:b/>
                <w:i/>
              </w:rPr>
            </w:pPr>
          </w:p>
        </w:tc>
        <w:tc>
          <w:tcPr>
            <w:tcW w:w="16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 w:themeFill="accent3" w:themeFillTint="66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20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Кружок по </w:t>
            </w:r>
            <w:r>
              <w:rPr>
                <w:b/>
                <w:i/>
              </w:rPr>
              <w:lastRenderedPageBreak/>
              <w:t>трудовому обучению</w:t>
            </w:r>
          </w:p>
        </w:tc>
        <w:tc>
          <w:tcPr>
            <w:tcW w:w="20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 w:themeFill="accent3" w:themeFillTint="66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17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</w:tr>
      <w:tr w:rsidR="00FC1772" w:rsidTr="00ED2902">
        <w:trPr>
          <w:trHeight w:val="562"/>
        </w:trPr>
        <w:tc>
          <w:tcPr>
            <w:tcW w:w="20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 w:themeFill="accent2" w:themeFillTint="33"/>
          </w:tcPr>
          <w:p w:rsidR="00FC1772" w:rsidRDefault="00FC1772" w:rsidP="00ED2902">
            <w:pPr>
              <w:snapToGrid w:val="0"/>
              <w:jc w:val="center"/>
              <w:rPr>
                <w:b/>
                <w:i/>
              </w:rPr>
            </w:pPr>
          </w:p>
        </w:tc>
        <w:tc>
          <w:tcPr>
            <w:tcW w:w="16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 w:themeFill="accent3" w:themeFillTint="66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2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20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 w:themeFill="accent3" w:themeFillTint="66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</w:tcPr>
          <w:p w:rsidR="00FC1772" w:rsidRDefault="00FC1772" w:rsidP="00ED2902">
            <w:pPr>
              <w:rPr>
                <w:b/>
                <w:i/>
                <w:shd w:val="clear" w:color="auto" w:fill="FFFF00"/>
              </w:rPr>
            </w:pPr>
            <w:r>
              <w:rPr>
                <w:b/>
                <w:i/>
              </w:rPr>
              <w:t>экологические конкурсы,</w:t>
            </w:r>
          </w:p>
        </w:tc>
      </w:tr>
      <w:tr w:rsidR="00FC1772" w:rsidTr="00ED2902">
        <w:trPr>
          <w:trHeight w:val="1370"/>
        </w:trPr>
        <w:tc>
          <w:tcPr>
            <w:tcW w:w="20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 w:themeFill="accent2" w:themeFillTint="33"/>
          </w:tcPr>
          <w:p w:rsidR="00FC1772" w:rsidRDefault="00FC1772" w:rsidP="00ED2902">
            <w:pPr>
              <w:snapToGrid w:val="0"/>
              <w:jc w:val="center"/>
              <w:rPr>
                <w:b/>
                <w:i/>
                <w:shd w:val="clear" w:color="auto" w:fill="FFFF00"/>
              </w:rPr>
            </w:pPr>
          </w:p>
        </w:tc>
        <w:tc>
          <w:tcPr>
            <w:tcW w:w="16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 w:themeFill="accent3" w:themeFillTint="66"/>
          </w:tcPr>
          <w:p w:rsidR="00FC1772" w:rsidRDefault="00FC1772" w:rsidP="00ED2902">
            <w:pPr>
              <w:snapToGrid w:val="0"/>
              <w:rPr>
                <w:b/>
                <w:i/>
                <w:shd w:val="clear" w:color="auto" w:fill="FFFF00"/>
              </w:rPr>
            </w:pPr>
          </w:p>
        </w:tc>
        <w:tc>
          <w:tcPr>
            <w:tcW w:w="2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FC1772" w:rsidRDefault="00FC1772" w:rsidP="00ED2902">
            <w:pPr>
              <w:snapToGrid w:val="0"/>
              <w:rPr>
                <w:b/>
                <w:i/>
                <w:shd w:val="clear" w:color="auto" w:fill="FFFF00"/>
              </w:rPr>
            </w:pP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 w:themeFill="accent2" w:themeFillTint="33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Внеурочная деятельность в рамках ФГОС 1-2 классы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</w:tcPr>
          <w:p w:rsidR="00FC1772" w:rsidRDefault="00FC1772" w:rsidP="00ED2902">
            <w:r>
              <w:rPr>
                <w:b/>
                <w:i/>
              </w:rPr>
              <w:t>конкурсы поделок из природного материала</w:t>
            </w:r>
          </w:p>
        </w:tc>
      </w:tr>
      <w:tr w:rsidR="00FC1772" w:rsidTr="00ED2902">
        <w:tblPrEx>
          <w:shd w:val="clear" w:color="auto" w:fill="F2DBDB"/>
        </w:tblPrEx>
        <w:tc>
          <w:tcPr>
            <w:tcW w:w="95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jc w:val="center"/>
            </w:pPr>
            <w:r>
              <w:rPr>
                <w:b/>
              </w:rPr>
              <w:t>2 ступень обучения (5-7 классы – предпрофильная подготовка)</w:t>
            </w:r>
          </w:p>
        </w:tc>
      </w:tr>
    </w:tbl>
    <w:p w:rsidR="00FC1772" w:rsidRPr="00E36683" w:rsidRDefault="006B2FDB" w:rsidP="00FC1772">
      <w:pPr>
        <w:pStyle w:val="af0"/>
        <w:ind w:left="340"/>
        <w:rPr>
          <w:b/>
        </w:rPr>
      </w:pPr>
      <w:r>
        <w:pict>
          <v:line id="_x0000_s1101" style="position:absolute;left:0;text-align:left;flip:x;z-index:251660288;mso-position-horizontal-relative:text;mso-position-vertical-relative:text" from="81pt,3.2pt" to="153pt,30.2pt" strokeweight=".26mm">
            <v:stroke endarrow="block" joinstyle="miter" endcap="square"/>
          </v:line>
        </w:pict>
      </w:r>
      <w:r>
        <w:pict>
          <v:line id="_x0000_s1102" style="position:absolute;left:0;text-align:left;flip:x;z-index:251661312;mso-position-horizontal-relative:text;mso-position-vertical-relative:text" from="153pt,2.2pt" to="189pt,29.2pt" strokeweight=".26mm">
            <v:stroke endarrow="block" joinstyle="miter" endcap="square"/>
          </v:line>
        </w:pict>
      </w:r>
      <w:r>
        <w:pict>
          <v:line id="_x0000_s1103" style="position:absolute;left:0;text-align:left;z-index:251662336;mso-position-horizontal-relative:text;mso-position-vertical-relative:text" from="225pt,2.2pt" to="225pt,29.2pt" strokeweight=".26mm">
            <v:stroke endarrow="block" joinstyle="miter" endcap="square"/>
          </v:line>
        </w:pict>
      </w:r>
      <w:r>
        <w:pict>
          <v:line id="_x0000_s1104" style="position:absolute;left:0;text-align:left;z-index:251663360;mso-position-horizontal-relative:text;mso-position-vertical-relative:text" from="270pt,2.2pt" to="324pt,29.2pt" strokeweight=".26mm">
            <v:stroke endarrow="block" joinstyle="miter" endcap="square"/>
          </v:line>
        </w:pict>
      </w:r>
      <w:r>
        <w:pict>
          <v:line id="_x0000_s1105" style="position:absolute;left:0;text-align:left;z-index:251664384;mso-position-horizontal-relative:text;mso-position-vertical-relative:text" from="333pt,2.2pt" to="6in,29.2pt" strokeweight=".26mm">
            <v:stroke endarrow="block" joinstyle="miter" endcap="square"/>
          </v:line>
        </w:pict>
      </w:r>
    </w:p>
    <w:p w:rsidR="00FC1772" w:rsidRDefault="00FC1772" w:rsidP="00FC1772">
      <w:pPr>
        <w:pStyle w:val="af0"/>
        <w:ind w:left="340"/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2016"/>
        <w:gridCol w:w="1884"/>
        <w:gridCol w:w="1807"/>
        <w:gridCol w:w="2208"/>
        <w:gridCol w:w="1921"/>
        <w:gridCol w:w="237"/>
        <w:gridCol w:w="10"/>
      </w:tblGrid>
      <w:tr w:rsidR="00FC1772" w:rsidTr="00ED2902">
        <w:trPr>
          <w:trHeight w:val="560"/>
        </w:trPr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jc w:val="center"/>
              <w:rPr>
                <w:b/>
              </w:rPr>
            </w:pPr>
            <w:r>
              <w:rPr>
                <w:b/>
              </w:rPr>
              <w:t>Инновационные</w:t>
            </w:r>
          </w:p>
          <w:p w:rsidR="00FC1772" w:rsidRDefault="00FC1772" w:rsidP="00ED2902">
            <w:pPr>
              <w:jc w:val="center"/>
              <w:rPr>
                <w:b/>
              </w:rPr>
            </w:pPr>
            <w:r>
              <w:rPr>
                <w:b/>
              </w:rPr>
              <w:t>технологии: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jc w:val="center"/>
              <w:rPr>
                <w:b/>
              </w:rPr>
            </w:pPr>
            <w:r>
              <w:rPr>
                <w:b/>
              </w:rPr>
              <w:t>Учебный план:</w:t>
            </w:r>
          </w:p>
          <w:p w:rsidR="00FC1772" w:rsidRDefault="00FC1772" w:rsidP="00ED2902">
            <w:pPr>
              <w:rPr>
                <w:b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rPr>
                <w:b/>
              </w:rPr>
            </w:pPr>
            <w:r>
              <w:rPr>
                <w:b/>
              </w:rPr>
              <w:t>Практикумы по выбору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rPr>
                <w:b/>
              </w:rPr>
            </w:pPr>
            <w:r>
              <w:rPr>
                <w:b/>
              </w:rPr>
              <w:t>Дополнительное образование:</w:t>
            </w:r>
          </w:p>
        </w:tc>
        <w:tc>
          <w:tcPr>
            <w:tcW w:w="2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</w:rPr>
              <w:t>Внеклассная работа:</w:t>
            </w:r>
          </w:p>
        </w:tc>
      </w:tr>
      <w:tr w:rsidR="00FC1772" w:rsidTr="00ED2902">
        <w:trPr>
          <w:trHeight w:val="360"/>
        </w:trPr>
        <w:tc>
          <w:tcPr>
            <w:tcW w:w="20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РО</w:t>
            </w:r>
          </w:p>
        </w:tc>
        <w:tc>
          <w:tcPr>
            <w:tcW w:w="1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РК –0,5-1 час информатика и ИКТ</w:t>
            </w:r>
          </w:p>
        </w:tc>
        <w:tc>
          <w:tcPr>
            <w:tcW w:w="1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Летний лагерь в УБЦ «Следово»</w:t>
            </w:r>
          </w:p>
        </w:tc>
        <w:tc>
          <w:tcPr>
            <w:tcW w:w="22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1.Шахматный кружок (дог.)</w:t>
            </w:r>
          </w:p>
        </w:tc>
        <w:tc>
          <w:tcPr>
            <w:tcW w:w="2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Олимпиады</w:t>
            </w:r>
          </w:p>
          <w:p w:rsidR="00FC1772" w:rsidRDefault="00FC1772" w:rsidP="00ED2902">
            <w:pPr>
              <w:rPr>
                <w:b/>
                <w:i/>
              </w:rPr>
            </w:pPr>
          </w:p>
        </w:tc>
      </w:tr>
      <w:tr w:rsidR="00FC1772" w:rsidTr="00ED2902">
        <w:trPr>
          <w:trHeight w:val="418"/>
        </w:trPr>
        <w:tc>
          <w:tcPr>
            <w:tcW w:w="20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snapToGrid w:val="0"/>
              <w:jc w:val="center"/>
              <w:rPr>
                <w:b/>
                <w:i/>
              </w:rPr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1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22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21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Математические бои</w:t>
            </w:r>
          </w:p>
        </w:tc>
      </w:tr>
      <w:tr w:rsidR="00FC1772" w:rsidTr="00ED2902">
        <w:trPr>
          <w:trHeight w:val="418"/>
        </w:trPr>
        <w:tc>
          <w:tcPr>
            <w:tcW w:w="20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Pr="001C20B7" w:rsidRDefault="00FC1772" w:rsidP="00ED2902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Деятельностный подход в обучении</w:t>
            </w:r>
          </w:p>
        </w:tc>
        <w:tc>
          <w:tcPr>
            <w:tcW w:w="1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КОУ – 0,5 -1 часа математика</w:t>
            </w:r>
          </w:p>
        </w:tc>
        <w:tc>
          <w:tcPr>
            <w:tcW w:w="1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22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21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</w:tr>
      <w:tr w:rsidR="00FC1772" w:rsidTr="00ED2902">
        <w:trPr>
          <w:trHeight w:val="350"/>
        </w:trPr>
        <w:tc>
          <w:tcPr>
            <w:tcW w:w="20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snapToGrid w:val="0"/>
              <w:jc w:val="center"/>
              <w:rPr>
                <w:b/>
                <w:i/>
              </w:rPr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1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Работа на пришкольном участке</w:t>
            </w:r>
          </w:p>
        </w:tc>
        <w:tc>
          <w:tcPr>
            <w:tcW w:w="22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2. кружок по биологии-экологии</w:t>
            </w:r>
          </w:p>
        </w:tc>
        <w:tc>
          <w:tcPr>
            <w:tcW w:w="2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Турниры городов</w:t>
            </w:r>
          </w:p>
        </w:tc>
      </w:tr>
      <w:tr w:rsidR="00FC1772" w:rsidTr="00ED2902">
        <w:trPr>
          <w:trHeight w:val="276"/>
        </w:trPr>
        <w:tc>
          <w:tcPr>
            <w:tcW w:w="20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Проектная деятельность</w:t>
            </w:r>
          </w:p>
        </w:tc>
        <w:tc>
          <w:tcPr>
            <w:tcW w:w="1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КОУ – 0,5 -1</w:t>
            </w:r>
          </w:p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часа химии (пропедевтика)</w:t>
            </w:r>
          </w:p>
        </w:tc>
        <w:tc>
          <w:tcPr>
            <w:tcW w:w="1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22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21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Фестиваль «Юный химик»</w:t>
            </w:r>
          </w:p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«Юный биолог»</w:t>
            </w:r>
          </w:p>
        </w:tc>
      </w:tr>
      <w:tr w:rsidR="00FC1772" w:rsidTr="00ED2902">
        <w:trPr>
          <w:trHeight w:val="276"/>
        </w:trPr>
        <w:tc>
          <w:tcPr>
            <w:tcW w:w="20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snapToGrid w:val="0"/>
              <w:jc w:val="center"/>
              <w:rPr>
                <w:b/>
                <w:i/>
              </w:rPr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1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22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Летний предметный лагерь МИФ</w:t>
            </w:r>
          </w:p>
        </w:tc>
        <w:tc>
          <w:tcPr>
            <w:tcW w:w="21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</w:tr>
      <w:tr w:rsidR="00FC1772" w:rsidTr="00ED2902">
        <w:trPr>
          <w:trHeight w:val="418"/>
        </w:trPr>
        <w:tc>
          <w:tcPr>
            <w:tcW w:w="20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snapToGrid w:val="0"/>
              <w:jc w:val="center"/>
              <w:rPr>
                <w:b/>
                <w:i/>
              </w:rPr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1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Экологический отряд</w:t>
            </w:r>
          </w:p>
        </w:tc>
        <w:tc>
          <w:tcPr>
            <w:tcW w:w="22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21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</w:tr>
      <w:tr w:rsidR="00FC1772" w:rsidTr="00ED2902">
        <w:trPr>
          <w:trHeight w:val="418"/>
        </w:trPr>
        <w:tc>
          <w:tcPr>
            <w:tcW w:w="20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snapToGrid w:val="0"/>
              <w:jc w:val="center"/>
              <w:rPr>
                <w:b/>
                <w:i/>
              </w:rPr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1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22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3. Кружок по математике </w:t>
            </w:r>
          </w:p>
        </w:tc>
        <w:tc>
          <w:tcPr>
            <w:tcW w:w="21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Фестиваль «Юный математик»,  «Юный  физик»</w:t>
            </w:r>
          </w:p>
        </w:tc>
      </w:tr>
      <w:tr w:rsidR="00FC1772" w:rsidTr="00ED2902">
        <w:trPr>
          <w:trHeight w:val="418"/>
        </w:trPr>
        <w:tc>
          <w:tcPr>
            <w:tcW w:w="20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Дифференцир. </w:t>
            </w:r>
            <w:r w:rsidR="00736D41">
              <w:rPr>
                <w:b/>
                <w:i/>
              </w:rPr>
              <w:t>П</w:t>
            </w:r>
            <w:r>
              <w:rPr>
                <w:b/>
                <w:i/>
              </w:rPr>
              <w:t>одход в обучении</w:t>
            </w:r>
          </w:p>
        </w:tc>
        <w:tc>
          <w:tcPr>
            <w:tcW w:w="1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КОУ – 1 час биология</w:t>
            </w:r>
          </w:p>
        </w:tc>
        <w:tc>
          <w:tcPr>
            <w:tcW w:w="1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22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21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</w:tr>
      <w:tr w:rsidR="00FC1772" w:rsidTr="00ED2902">
        <w:trPr>
          <w:trHeight w:val="970"/>
        </w:trPr>
        <w:tc>
          <w:tcPr>
            <w:tcW w:w="20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snapToGrid w:val="0"/>
              <w:jc w:val="center"/>
              <w:rPr>
                <w:b/>
                <w:i/>
              </w:rPr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1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4. Занятия в ЦДООШ</w:t>
            </w:r>
          </w:p>
        </w:tc>
        <w:tc>
          <w:tcPr>
            <w:tcW w:w="21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</w:tr>
      <w:tr w:rsidR="00FC1772" w:rsidTr="00ED2902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</w:trPr>
        <w:tc>
          <w:tcPr>
            <w:tcW w:w="98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6B2FDB" w:rsidP="00ED2902">
            <w:pPr>
              <w:jc w:val="center"/>
            </w:pPr>
            <w:r>
              <w:pict>
                <v:line id="_x0000_s1106" style="position:absolute;left:0;text-align:left;flip:x;z-index:251665408;mso-position-horizontal-relative:text;mso-position-vertical-relative:text" from="1in,9.8pt" to="2in,36.8pt" strokeweight=".26mm">
                  <v:stroke endarrow="block" joinstyle="miter" endcap="square"/>
                </v:line>
              </w:pict>
            </w:r>
            <w:r w:rsidR="00FC1772">
              <w:rPr>
                <w:b/>
              </w:rPr>
              <w:t>2  ступень обучения (8-9 классы – профильное и углублённое изучение предметов)</w:t>
            </w:r>
          </w:p>
        </w:tc>
        <w:tc>
          <w:tcPr>
            <w:tcW w:w="237" w:type="dxa"/>
            <w:tcBorders>
              <w:left w:val="single" w:sz="4" w:space="0" w:color="000000"/>
            </w:tcBorders>
            <w:shd w:val="clear" w:color="auto" w:fill="auto"/>
          </w:tcPr>
          <w:p w:rsidR="00FC1772" w:rsidRDefault="00FC1772" w:rsidP="00ED2902">
            <w:pPr>
              <w:snapToGrid w:val="0"/>
            </w:pPr>
          </w:p>
        </w:tc>
      </w:tr>
    </w:tbl>
    <w:p w:rsidR="00FC1772" w:rsidRPr="00E36683" w:rsidRDefault="006B2FDB" w:rsidP="00FC1772">
      <w:pPr>
        <w:pStyle w:val="af0"/>
        <w:ind w:left="340"/>
        <w:rPr>
          <w:b/>
        </w:rPr>
      </w:pPr>
      <w:r>
        <w:pict>
          <v:line id="_x0000_s1107" style="position:absolute;left:0;text-align:left;flip:x;z-index:251666432;mso-position-horizontal-relative:text;mso-position-vertical-relative:text" from="153pt,2.2pt" to="189pt,29.2pt" strokeweight=".26mm">
            <v:stroke endarrow="block" joinstyle="miter" endcap="square"/>
          </v:line>
        </w:pict>
      </w:r>
      <w:r>
        <w:pict>
          <v:line id="_x0000_s1108" style="position:absolute;left:0;text-align:left;z-index:251667456;mso-position-horizontal-relative:text;mso-position-vertical-relative:text" from="225pt,2.2pt" to="225pt,29.2pt" strokeweight=".26mm">
            <v:stroke endarrow="block" joinstyle="miter" endcap="square"/>
          </v:line>
        </w:pict>
      </w:r>
      <w:r>
        <w:pict>
          <v:line id="_x0000_s1109" style="position:absolute;left:0;text-align:left;z-index:251668480;mso-position-horizontal-relative:text;mso-position-vertical-relative:text" from="270pt,2.2pt" to="324pt,29.2pt" strokeweight=".26mm">
            <v:stroke endarrow="block" joinstyle="miter" endcap="square"/>
          </v:line>
        </w:pict>
      </w:r>
      <w:r>
        <w:pict>
          <v:line id="_x0000_s1110" style="position:absolute;left:0;text-align:left;z-index:251669504;mso-position-horizontal-relative:text;mso-position-vertical-relative:text" from="333pt,2.2pt" to="6in,29.2pt" strokeweight=".26mm">
            <v:stroke endarrow="block" joinstyle="miter" endcap="square"/>
          </v:line>
        </w:pict>
      </w:r>
    </w:p>
    <w:p w:rsidR="00FC1772" w:rsidRDefault="00FC1772" w:rsidP="00FC1772">
      <w:pPr>
        <w:pStyle w:val="af0"/>
        <w:ind w:left="340"/>
      </w:pPr>
    </w:p>
    <w:tbl>
      <w:tblPr>
        <w:tblW w:w="9848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908"/>
        <w:gridCol w:w="1800"/>
        <w:gridCol w:w="1800"/>
        <w:gridCol w:w="1980"/>
        <w:gridCol w:w="2360"/>
      </w:tblGrid>
      <w:tr w:rsidR="00FC1772" w:rsidTr="00ED2902">
        <w:trPr>
          <w:trHeight w:val="56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jc w:val="center"/>
              <w:rPr>
                <w:b/>
              </w:rPr>
            </w:pPr>
            <w:r>
              <w:rPr>
                <w:b/>
              </w:rPr>
              <w:t>Инновационные</w:t>
            </w:r>
          </w:p>
          <w:p w:rsidR="00FC1772" w:rsidRDefault="00FC1772" w:rsidP="00ED2902">
            <w:pPr>
              <w:jc w:val="center"/>
              <w:rPr>
                <w:b/>
              </w:rPr>
            </w:pPr>
            <w:r>
              <w:rPr>
                <w:b/>
              </w:rPr>
              <w:t>технологии: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jc w:val="center"/>
              <w:rPr>
                <w:b/>
              </w:rPr>
            </w:pPr>
            <w:r>
              <w:rPr>
                <w:b/>
              </w:rPr>
              <w:t>Учебный план:</w:t>
            </w:r>
          </w:p>
          <w:p w:rsidR="00FC1772" w:rsidRDefault="00FC1772" w:rsidP="00ED2902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rPr>
                <w:b/>
              </w:rPr>
            </w:pPr>
            <w:r>
              <w:rPr>
                <w:b/>
              </w:rPr>
              <w:t>Курсы по выбору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rPr>
                <w:b/>
              </w:rPr>
            </w:pPr>
            <w:r>
              <w:rPr>
                <w:b/>
              </w:rPr>
              <w:t>Дополнительное образование: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</w:rPr>
              <w:t>Внеклассная работа:</w:t>
            </w:r>
          </w:p>
        </w:tc>
      </w:tr>
      <w:tr w:rsidR="00FC1772" w:rsidTr="00ED2902">
        <w:trPr>
          <w:trHeight w:val="210"/>
        </w:trPr>
        <w:tc>
          <w:tcPr>
            <w:tcW w:w="1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РО</w:t>
            </w: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ФК +  4-3,5 часа математики из КОУ</w:t>
            </w: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Интегрированные индивидуальные группы учащихся, реализующие своё право изменения профиля обучения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1.Шахматный кружок (дог.)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Олимпиады</w:t>
            </w:r>
          </w:p>
        </w:tc>
      </w:tr>
      <w:tr w:rsidR="00FC1772" w:rsidTr="00ED2902">
        <w:trPr>
          <w:trHeight w:val="285"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snapToGrid w:val="0"/>
              <w:jc w:val="center"/>
              <w:rPr>
                <w:b/>
                <w:i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2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Математические бои</w:t>
            </w:r>
          </w:p>
        </w:tc>
      </w:tr>
      <w:tr w:rsidR="00FC1772" w:rsidTr="00ED2902">
        <w:trPr>
          <w:trHeight w:val="276"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snapToGrid w:val="0"/>
              <w:jc w:val="center"/>
              <w:rPr>
                <w:b/>
                <w:i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2. Практикум по биологии</w:t>
            </w: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</w:tr>
      <w:tr w:rsidR="00FC1772" w:rsidTr="00ED2902">
        <w:trPr>
          <w:trHeight w:val="418"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snapToGrid w:val="0"/>
              <w:jc w:val="center"/>
              <w:rPr>
                <w:b/>
                <w:i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2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FC1772" w:rsidRDefault="00FC1772" w:rsidP="00ED2902">
            <w:r>
              <w:rPr>
                <w:b/>
                <w:i/>
              </w:rPr>
              <w:t>Интернетолимпиады</w:t>
            </w:r>
          </w:p>
          <w:p w:rsidR="00FC1772" w:rsidRDefault="00FC1772" w:rsidP="00ED2902">
            <w:pPr>
              <w:ind w:hanging="288"/>
              <w:jc w:val="right"/>
            </w:pPr>
          </w:p>
        </w:tc>
      </w:tr>
      <w:tr w:rsidR="00FC1772" w:rsidTr="00ED2902">
        <w:trPr>
          <w:trHeight w:val="418"/>
        </w:trPr>
        <w:tc>
          <w:tcPr>
            <w:tcW w:w="1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проектная деятельность</w:t>
            </w: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ФК +3-2 часа химии из КОУ</w:t>
            </w: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</w:tr>
      <w:tr w:rsidR="00FC1772" w:rsidTr="00ED2902">
        <w:trPr>
          <w:trHeight w:val="418"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snapToGrid w:val="0"/>
              <w:jc w:val="center"/>
              <w:rPr>
                <w:b/>
                <w:i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3. Работа на пришкольном участке</w:t>
            </w: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</w:tr>
      <w:tr w:rsidR="00FC1772" w:rsidTr="00ED2902">
        <w:trPr>
          <w:trHeight w:val="276"/>
        </w:trPr>
        <w:tc>
          <w:tcPr>
            <w:tcW w:w="1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Личностно-ориентированный подход в обучении</w:t>
            </w: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ФК+ 2 часа биологии из КОУ</w:t>
            </w: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2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Турниры городов</w:t>
            </w:r>
          </w:p>
        </w:tc>
      </w:tr>
      <w:tr w:rsidR="00FC1772" w:rsidTr="00ED2902">
        <w:trPr>
          <w:trHeight w:val="298"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snapToGrid w:val="0"/>
              <w:jc w:val="center"/>
              <w:rPr>
                <w:b/>
                <w:i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4. Кружки по биологии</w:t>
            </w: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</w:tr>
      <w:tr w:rsidR="00FC1772" w:rsidTr="00ED2902">
        <w:trPr>
          <w:trHeight w:val="276"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snapToGrid w:val="0"/>
              <w:jc w:val="center"/>
              <w:rPr>
                <w:b/>
                <w:i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2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Фестиваль «Юный химик»</w:t>
            </w:r>
          </w:p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«Юный биолог»</w:t>
            </w:r>
          </w:p>
        </w:tc>
      </w:tr>
      <w:tr w:rsidR="00FC1772" w:rsidTr="00ED2902">
        <w:trPr>
          <w:trHeight w:val="645"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snapToGrid w:val="0"/>
              <w:jc w:val="center"/>
              <w:rPr>
                <w:b/>
                <w:i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Pr="0013417D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Индивидуальные маршруты </w:t>
            </w:r>
            <w:r>
              <w:rPr>
                <w:b/>
                <w:i/>
              </w:rPr>
              <w:lastRenderedPageBreak/>
              <w:t>обучения детей с ОВЗ</w:t>
            </w: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</w:tr>
      <w:tr w:rsidR="00FC1772" w:rsidTr="00ED2902">
        <w:trPr>
          <w:trHeight w:val="910"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snapToGrid w:val="0"/>
              <w:jc w:val="center"/>
              <w:rPr>
                <w:b/>
                <w:i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5. Кружки в ЦДООШ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FC1772" w:rsidRDefault="00FC1772" w:rsidP="00ED2902">
            <w:r>
              <w:rPr>
                <w:b/>
                <w:i/>
              </w:rPr>
              <w:t>Фестиваль «Юный математик»,  «Юный  физик»</w:t>
            </w:r>
          </w:p>
        </w:tc>
      </w:tr>
      <w:tr w:rsidR="00FC1772" w:rsidTr="00ED2902">
        <w:tc>
          <w:tcPr>
            <w:tcW w:w="98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jc w:val="center"/>
            </w:pPr>
            <w:r>
              <w:rPr>
                <w:b/>
              </w:rPr>
              <w:lastRenderedPageBreak/>
              <w:t>3 ступень обучения (10-11 классы – профильное обучение)</w:t>
            </w:r>
          </w:p>
        </w:tc>
      </w:tr>
    </w:tbl>
    <w:p w:rsidR="00FC1772" w:rsidRDefault="006B2FDB" w:rsidP="00FC1772">
      <w:pPr>
        <w:rPr>
          <w:b/>
        </w:rPr>
      </w:pPr>
      <w:r>
        <w:pict>
          <v:line id="_x0000_s1115" style="position:absolute;flip:x;z-index:251674624;mso-position-horizontal-relative:text;mso-position-vertical-relative:text" from="81pt,3.2pt" to="153pt,30.2pt" strokeweight=".26mm">
            <v:stroke endarrow="block" joinstyle="miter" endcap="square"/>
          </v:line>
        </w:pict>
      </w:r>
      <w:r>
        <w:pict>
          <v:line id="_x0000_s1116" style="position:absolute;flip:x;z-index:251675648;mso-position-horizontal-relative:text;mso-position-vertical-relative:text" from="153pt,2.2pt" to="189pt,29.2pt" strokeweight=".26mm">
            <v:stroke endarrow="block" joinstyle="miter" endcap="square"/>
          </v:line>
        </w:pict>
      </w:r>
      <w:r>
        <w:pict>
          <v:line id="_x0000_s1117" style="position:absolute;z-index:251676672;mso-position-horizontal-relative:text;mso-position-vertical-relative:text" from="225pt,2.2pt" to="225pt,29.2pt" strokeweight=".26mm">
            <v:stroke endarrow="block" joinstyle="miter" endcap="square"/>
          </v:line>
        </w:pict>
      </w:r>
      <w:r>
        <w:pict>
          <v:line id="_x0000_s1118" style="position:absolute;z-index:251677696;mso-position-horizontal-relative:text;mso-position-vertical-relative:text" from="270pt,2.2pt" to="324pt,29.2pt" strokeweight=".26mm">
            <v:stroke endarrow="block" joinstyle="miter" endcap="square"/>
          </v:line>
        </w:pict>
      </w:r>
      <w:r>
        <w:pict>
          <v:line id="_x0000_s1119" style="position:absolute;z-index:251678720;mso-position-horizontal-relative:text;mso-position-vertical-relative:text" from="333pt,2.2pt" to="6in,29.2pt" strokeweight=".26mm">
            <v:stroke endarrow="block" joinstyle="miter" endcap="square"/>
          </v:line>
        </w:pict>
      </w:r>
    </w:p>
    <w:p w:rsidR="00FC1772" w:rsidRDefault="00FC1772" w:rsidP="00FC1772"/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1728"/>
        <w:gridCol w:w="1640"/>
        <w:gridCol w:w="1780"/>
        <w:gridCol w:w="2022"/>
        <w:gridCol w:w="2318"/>
      </w:tblGrid>
      <w:tr w:rsidR="00FC1772" w:rsidTr="00ED2902">
        <w:trPr>
          <w:trHeight w:val="560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jc w:val="center"/>
              <w:rPr>
                <w:b/>
              </w:rPr>
            </w:pPr>
            <w:r>
              <w:rPr>
                <w:b/>
              </w:rPr>
              <w:t>Инновационные</w:t>
            </w:r>
          </w:p>
          <w:p w:rsidR="00FC1772" w:rsidRDefault="00FC1772" w:rsidP="00ED2902">
            <w:pPr>
              <w:jc w:val="center"/>
              <w:rPr>
                <w:b/>
              </w:rPr>
            </w:pPr>
            <w:r>
              <w:rPr>
                <w:b/>
              </w:rPr>
              <w:t>технологии: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jc w:val="center"/>
              <w:rPr>
                <w:b/>
              </w:rPr>
            </w:pPr>
            <w:r>
              <w:rPr>
                <w:b/>
              </w:rPr>
              <w:t>Учебный план:</w:t>
            </w:r>
          </w:p>
          <w:p w:rsidR="00FC1772" w:rsidRDefault="00FC1772" w:rsidP="00ED2902">
            <w:pPr>
              <w:rPr>
                <w:b/>
              </w:rPr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rPr>
                <w:b/>
              </w:rPr>
            </w:pPr>
            <w:r>
              <w:rPr>
                <w:b/>
              </w:rPr>
              <w:t>Практикумы по выбору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ind w:firstLine="252"/>
              <w:rPr>
                <w:b/>
              </w:rPr>
            </w:pPr>
            <w:r>
              <w:rPr>
                <w:b/>
              </w:rPr>
              <w:t>Дополнительное образование: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</w:rPr>
              <w:t>Внеклассная работа:</w:t>
            </w:r>
          </w:p>
        </w:tc>
      </w:tr>
      <w:tr w:rsidR="00FC1772" w:rsidTr="00ED2902">
        <w:trPr>
          <w:trHeight w:val="270"/>
        </w:trPr>
        <w:tc>
          <w:tcPr>
            <w:tcW w:w="17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Pr="00520F80" w:rsidRDefault="00FC1772" w:rsidP="00ED2902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Деятельностный подход в обучении</w:t>
            </w:r>
          </w:p>
        </w:tc>
        <w:tc>
          <w:tcPr>
            <w:tcW w:w="16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ФК+ КОУ –6+3 часов  математика </w:t>
            </w:r>
          </w:p>
        </w:tc>
        <w:tc>
          <w:tcPr>
            <w:tcW w:w="1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КОУ – 0,5-2 часа физика(по социальному заказу)</w:t>
            </w:r>
          </w:p>
        </w:tc>
        <w:tc>
          <w:tcPr>
            <w:tcW w:w="20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6DDE8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1.МБШ при ЯГМА(химия, биология, физика)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Олимпиады</w:t>
            </w:r>
          </w:p>
        </w:tc>
      </w:tr>
      <w:tr w:rsidR="00FC1772" w:rsidTr="00ED2902">
        <w:trPr>
          <w:trHeight w:val="270"/>
        </w:trPr>
        <w:tc>
          <w:tcPr>
            <w:tcW w:w="17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snapToGrid w:val="0"/>
              <w:jc w:val="center"/>
              <w:rPr>
                <w:b/>
                <w:i/>
              </w:rPr>
            </w:pPr>
          </w:p>
        </w:tc>
        <w:tc>
          <w:tcPr>
            <w:tcW w:w="16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1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20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6DDE8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Заочные и очные вузовские олимпиады</w:t>
            </w:r>
          </w:p>
        </w:tc>
      </w:tr>
      <w:tr w:rsidR="00FC1772" w:rsidTr="00ED2902">
        <w:trPr>
          <w:trHeight w:val="418"/>
        </w:trPr>
        <w:tc>
          <w:tcPr>
            <w:tcW w:w="17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snapToGrid w:val="0"/>
              <w:jc w:val="center"/>
              <w:rPr>
                <w:b/>
                <w:i/>
              </w:rPr>
            </w:pPr>
          </w:p>
        </w:tc>
        <w:tc>
          <w:tcPr>
            <w:tcW w:w="16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1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20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6DDE8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23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Математические бои</w:t>
            </w:r>
          </w:p>
        </w:tc>
      </w:tr>
      <w:tr w:rsidR="00FC1772" w:rsidTr="00ED2902">
        <w:trPr>
          <w:trHeight w:val="418"/>
        </w:trPr>
        <w:tc>
          <w:tcPr>
            <w:tcW w:w="17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Коммуникативные технологии</w:t>
            </w:r>
          </w:p>
        </w:tc>
        <w:tc>
          <w:tcPr>
            <w:tcW w:w="16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8CCE4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ФК+ КОУ – 3+3 часов  химия</w:t>
            </w:r>
          </w:p>
        </w:tc>
        <w:tc>
          <w:tcPr>
            <w:tcW w:w="1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20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6DDE8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23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</w:tr>
      <w:tr w:rsidR="00FC1772" w:rsidTr="00ED2902">
        <w:trPr>
          <w:trHeight w:val="350"/>
        </w:trPr>
        <w:tc>
          <w:tcPr>
            <w:tcW w:w="17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snapToGrid w:val="0"/>
              <w:jc w:val="center"/>
              <w:rPr>
                <w:b/>
                <w:i/>
              </w:rPr>
            </w:pPr>
          </w:p>
        </w:tc>
        <w:tc>
          <w:tcPr>
            <w:tcW w:w="16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8CCE4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1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КОУ – 1 час программирование</w:t>
            </w:r>
          </w:p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(технология)</w:t>
            </w:r>
          </w:p>
        </w:tc>
        <w:tc>
          <w:tcPr>
            <w:tcW w:w="20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6DDE8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2. кружок по химии 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Турниры городов</w:t>
            </w:r>
          </w:p>
        </w:tc>
      </w:tr>
      <w:tr w:rsidR="00FC1772" w:rsidTr="00ED2902">
        <w:trPr>
          <w:trHeight w:val="418"/>
        </w:trPr>
        <w:tc>
          <w:tcPr>
            <w:tcW w:w="17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Проектная деятельность</w:t>
            </w:r>
          </w:p>
        </w:tc>
        <w:tc>
          <w:tcPr>
            <w:tcW w:w="16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ФК+ КОУ – 3+1 часа биологии</w:t>
            </w:r>
          </w:p>
        </w:tc>
        <w:tc>
          <w:tcPr>
            <w:tcW w:w="1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20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6DDE8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23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Городской день науки</w:t>
            </w:r>
          </w:p>
        </w:tc>
      </w:tr>
      <w:tr w:rsidR="00FC1772" w:rsidTr="00ED2902">
        <w:trPr>
          <w:trHeight w:val="418"/>
        </w:trPr>
        <w:tc>
          <w:tcPr>
            <w:tcW w:w="17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snapToGrid w:val="0"/>
              <w:jc w:val="center"/>
              <w:rPr>
                <w:b/>
                <w:i/>
              </w:rPr>
            </w:pPr>
          </w:p>
        </w:tc>
        <w:tc>
          <w:tcPr>
            <w:tcW w:w="16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1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КОУ – 1 час практикум по биологии</w:t>
            </w:r>
          </w:p>
        </w:tc>
        <w:tc>
          <w:tcPr>
            <w:tcW w:w="20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6DDE8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23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</w:tr>
      <w:tr w:rsidR="00FC1772" w:rsidTr="00ED2902">
        <w:trPr>
          <w:trHeight w:val="418"/>
        </w:trPr>
        <w:tc>
          <w:tcPr>
            <w:tcW w:w="17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snapToGrid w:val="0"/>
              <w:jc w:val="center"/>
              <w:rPr>
                <w:b/>
                <w:i/>
              </w:rPr>
            </w:pPr>
          </w:p>
        </w:tc>
        <w:tc>
          <w:tcPr>
            <w:tcW w:w="16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1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20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3. Кружок по математике </w:t>
            </w:r>
          </w:p>
        </w:tc>
        <w:tc>
          <w:tcPr>
            <w:tcW w:w="23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Региональная конференция «Шаг в будущее»</w:t>
            </w:r>
          </w:p>
        </w:tc>
      </w:tr>
      <w:tr w:rsidR="00FC1772" w:rsidTr="00ED2902">
        <w:trPr>
          <w:trHeight w:val="418"/>
        </w:trPr>
        <w:tc>
          <w:tcPr>
            <w:tcW w:w="17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Личностно-ориентированный подход в обучении</w:t>
            </w:r>
          </w:p>
        </w:tc>
        <w:tc>
          <w:tcPr>
            <w:tcW w:w="16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1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20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23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</w:tr>
      <w:tr w:rsidR="00FC1772" w:rsidTr="00ED2902">
        <w:trPr>
          <w:trHeight w:val="418"/>
        </w:trPr>
        <w:tc>
          <w:tcPr>
            <w:tcW w:w="17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snapToGrid w:val="0"/>
              <w:jc w:val="center"/>
              <w:rPr>
                <w:b/>
                <w:i/>
              </w:rPr>
            </w:pPr>
          </w:p>
        </w:tc>
        <w:tc>
          <w:tcPr>
            <w:tcW w:w="16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1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Практикум по программированию -   2 часа</w:t>
            </w:r>
          </w:p>
        </w:tc>
        <w:tc>
          <w:tcPr>
            <w:tcW w:w="20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23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</w:tr>
      <w:tr w:rsidR="00FC1772" w:rsidTr="00ED2902">
        <w:trPr>
          <w:trHeight w:val="418"/>
        </w:trPr>
        <w:tc>
          <w:tcPr>
            <w:tcW w:w="17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snapToGrid w:val="0"/>
              <w:jc w:val="center"/>
              <w:rPr>
                <w:b/>
                <w:i/>
              </w:rPr>
            </w:pPr>
          </w:p>
        </w:tc>
        <w:tc>
          <w:tcPr>
            <w:tcW w:w="16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1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20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23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Конкурсы проектов</w:t>
            </w:r>
          </w:p>
        </w:tc>
      </w:tr>
      <w:tr w:rsidR="00FC1772" w:rsidTr="00ED2902">
        <w:trPr>
          <w:trHeight w:val="480"/>
        </w:trPr>
        <w:tc>
          <w:tcPr>
            <w:tcW w:w="17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snapToGrid w:val="0"/>
              <w:jc w:val="center"/>
              <w:rPr>
                <w:b/>
                <w:i/>
              </w:rPr>
            </w:pPr>
          </w:p>
        </w:tc>
        <w:tc>
          <w:tcPr>
            <w:tcW w:w="16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1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20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4. Занятия в ЦДООШ</w:t>
            </w:r>
          </w:p>
        </w:tc>
        <w:tc>
          <w:tcPr>
            <w:tcW w:w="23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</w:tr>
      <w:tr w:rsidR="00FC1772" w:rsidTr="00ED2902">
        <w:trPr>
          <w:trHeight w:val="418"/>
        </w:trPr>
        <w:tc>
          <w:tcPr>
            <w:tcW w:w="17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snapToGrid w:val="0"/>
              <w:jc w:val="center"/>
              <w:rPr>
                <w:b/>
                <w:i/>
              </w:rPr>
            </w:pPr>
          </w:p>
        </w:tc>
        <w:tc>
          <w:tcPr>
            <w:tcW w:w="16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1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20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23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Интернетолимпиады и конкурсы, сетевые олимпиады, предметные фестивали</w:t>
            </w:r>
          </w:p>
        </w:tc>
      </w:tr>
      <w:tr w:rsidR="00FC1772" w:rsidTr="00ED2902">
        <w:trPr>
          <w:trHeight w:val="790"/>
        </w:trPr>
        <w:tc>
          <w:tcPr>
            <w:tcW w:w="17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snapToGrid w:val="0"/>
              <w:jc w:val="center"/>
              <w:rPr>
                <w:b/>
                <w:i/>
              </w:rPr>
            </w:pPr>
          </w:p>
        </w:tc>
        <w:tc>
          <w:tcPr>
            <w:tcW w:w="16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:rsidR="00FC1772" w:rsidRDefault="00FC1772" w:rsidP="00ED2902">
            <w:pPr>
              <w:rPr>
                <w:b/>
                <w:i/>
              </w:rPr>
            </w:pPr>
            <w:r>
              <w:rPr>
                <w:b/>
                <w:i/>
              </w:rPr>
              <w:t>Практикум по медицине на базе 2 МУЗ</w:t>
            </w:r>
          </w:p>
        </w:tc>
        <w:tc>
          <w:tcPr>
            <w:tcW w:w="20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  <w:tc>
          <w:tcPr>
            <w:tcW w:w="23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FC1772" w:rsidRDefault="00FC1772" w:rsidP="00ED2902">
            <w:pPr>
              <w:snapToGrid w:val="0"/>
              <w:rPr>
                <w:b/>
                <w:i/>
              </w:rPr>
            </w:pPr>
          </w:p>
        </w:tc>
      </w:tr>
    </w:tbl>
    <w:p w:rsidR="00FC1772" w:rsidRDefault="00FC1772" w:rsidP="00FC1772">
      <w:pPr>
        <w:pStyle w:val="22"/>
        <w:shd w:val="clear" w:color="auto" w:fill="auto"/>
        <w:spacing w:line="240" w:lineRule="auto"/>
        <w:ind w:left="340" w:right="260"/>
        <w:rPr>
          <w:sz w:val="24"/>
          <w:szCs w:val="24"/>
        </w:rPr>
      </w:pPr>
    </w:p>
    <w:p w:rsidR="00FC1772" w:rsidRDefault="00FC1772" w:rsidP="00FC1772">
      <w:pPr>
        <w:pStyle w:val="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Результатом работы по образовательным потокам учащихся 1-3-ей  ступеней обучения является поступление в вузы Москвы,  Санкт-Петербурга, Костромы и других городов России в соответствии с выбранным  профилем в лицее -  84 </w:t>
      </w:r>
      <w:r w:rsidR="00736D4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86% учащихся. Только 16 </w:t>
      </w:r>
      <w:r w:rsidR="00736D4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14%  учащихся не выбирают в дальнейшем профиль, которому обучались в лицее. </w:t>
      </w:r>
    </w:p>
    <w:p w:rsidR="00FC1772" w:rsidRDefault="00FC1772" w:rsidP="00FC1772">
      <w:pPr>
        <w:pStyle w:val="13"/>
        <w:jc w:val="both"/>
        <w:rPr>
          <w:rFonts w:ascii="Times New Roman" w:hAnsi="Times New Roman" w:cs="Times New Roman"/>
          <w:sz w:val="28"/>
          <w:szCs w:val="28"/>
        </w:rPr>
      </w:pPr>
    </w:p>
    <w:p w:rsidR="00DF3B87" w:rsidRDefault="00DF3B87">
      <w:pPr>
        <w:pStyle w:val="1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6. Профессиональное обучение  и допрофессиональная подготовка учащихся.</w:t>
      </w:r>
    </w:p>
    <w:p w:rsidR="00DF3B87" w:rsidRDefault="00DF3B87">
      <w:pPr>
        <w:pStyle w:val="1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F3B87" w:rsidRDefault="00DF3B87">
      <w:pPr>
        <w:pStyle w:val="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  Лицей №32 существует предпрофильная подготовка учащихся, профильное обучение, углублённое изучение предметов естественно-математического цикла. </w:t>
      </w:r>
    </w:p>
    <w:p w:rsidR="00DF3B87" w:rsidRDefault="00DF3B87">
      <w:pPr>
        <w:pStyle w:val="13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Для углублённого изучения научных основ, специальных курсов по предметам естественно-математического цикла может привлекаться преподавательский состав ВУЗов (КГУ, КГТУ, КСХА, ЯГМА и других).</w:t>
      </w:r>
    </w:p>
    <w:p w:rsidR="00DF3B87" w:rsidRDefault="00DF3B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Такая система профильной подготовки позволяет нашим выпускникам успешно сдать ГИА и ЕГЭ по спецпредметам, поступить в выбранный ими вуз по  выбранному профилю,   успешно усваивать программы высшего профессионального образования,  в дальнейшем найти своё достойное место в жизни.</w:t>
      </w:r>
    </w:p>
    <w:p w:rsidR="00DF3B87" w:rsidRDefault="00DF3B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лицее существует система допрофессиональной подготовки учащихся 10-11 классов по двум направлениям:</w:t>
      </w:r>
    </w:p>
    <w:p w:rsidR="00DF3B87" w:rsidRDefault="00DF3B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оператор-программист для учащихся 10-11 классов. По желанию учащиеся сдают квалификационный экзамен и получают удостоверения оператора-программиста. Преподавателями являются учителя лицея, в течение года и летом после 10 класса  проходит практика по данной специальности. В 201</w:t>
      </w:r>
      <w:r w:rsidR="001E27AC">
        <w:rPr>
          <w:sz w:val="28"/>
          <w:szCs w:val="28"/>
        </w:rPr>
        <w:t>4</w:t>
      </w:r>
      <w:r>
        <w:rPr>
          <w:sz w:val="28"/>
          <w:szCs w:val="28"/>
        </w:rPr>
        <w:t>-201</w:t>
      </w:r>
      <w:r w:rsidR="001E27AC">
        <w:rPr>
          <w:sz w:val="28"/>
          <w:szCs w:val="28"/>
        </w:rPr>
        <w:t>5</w:t>
      </w:r>
      <w:r>
        <w:rPr>
          <w:sz w:val="28"/>
          <w:szCs w:val="28"/>
        </w:rPr>
        <w:t xml:space="preserve"> учебном году квалификационный экзамен сдавали </w:t>
      </w:r>
      <w:r w:rsidR="001E27AC">
        <w:rPr>
          <w:sz w:val="28"/>
          <w:szCs w:val="28"/>
        </w:rPr>
        <w:t>8</w:t>
      </w:r>
      <w:r>
        <w:rPr>
          <w:sz w:val="28"/>
          <w:szCs w:val="28"/>
        </w:rPr>
        <w:t xml:space="preserve"> учащихся 11А </w:t>
      </w:r>
      <w:r w:rsidR="001E27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класс</w:t>
      </w:r>
      <w:r w:rsidR="001E27AC">
        <w:rPr>
          <w:sz w:val="28"/>
          <w:szCs w:val="28"/>
        </w:rPr>
        <w:t>а</w:t>
      </w:r>
      <w:r>
        <w:rPr>
          <w:sz w:val="28"/>
          <w:szCs w:val="28"/>
        </w:rPr>
        <w:t>.</w:t>
      </w:r>
    </w:p>
    <w:p w:rsidR="00DF3B87" w:rsidRDefault="00DF3B8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         - медицинская подготовка в рамках медико-биологической школы при ЯГМА на базе лицея №32 с обязательной практикой после 10 класса в ОГБУЗ «1-ая городская больница города Костромы».В 201</w:t>
      </w:r>
      <w:r w:rsidR="001E27AC">
        <w:rPr>
          <w:sz w:val="28"/>
          <w:szCs w:val="28"/>
        </w:rPr>
        <w:t>4</w:t>
      </w:r>
      <w:r>
        <w:rPr>
          <w:sz w:val="28"/>
          <w:szCs w:val="28"/>
        </w:rPr>
        <w:t>-201</w:t>
      </w:r>
      <w:r w:rsidR="001E27AC">
        <w:rPr>
          <w:sz w:val="28"/>
          <w:szCs w:val="28"/>
        </w:rPr>
        <w:t>5</w:t>
      </w:r>
      <w:r>
        <w:rPr>
          <w:sz w:val="28"/>
          <w:szCs w:val="28"/>
        </w:rPr>
        <w:t xml:space="preserve"> учебном году такую практику проходили </w:t>
      </w:r>
      <w:r w:rsidR="001E27AC">
        <w:rPr>
          <w:sz w:val="28"/>
          <w:szCs w:val="28"/>
        </w:rPr>
        <w:t>17</w:t>
      </w:r>
      <w:r>
        <w:rPr>
          <w:sz w:val="28"/>
          <w:szCs w:val="28"/>
        </w:rPr>
        <w:t xml:space="preserve"> учащихся лицея из 10</w:t>
      </w:r>
      <w:r w:rsidR="001E27AC">
        <w:rPr>
          <w:sz w:val="28"/>
          <w:szCs w:val="28"/>
        </w:rPr>
        <w:t>Б</w:t>
      </w:r>
      <w:r>
        <w:rPr>
          <w:sz w:val="28"/>
          <w:szCs w:val="28"/>
        </w:rPr>
        <w:t xml:space="preserve"> (медицинский класс) </w:t>
      </w:r>
      <w:r w:rsidR="001E27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класс</w:t>
      </w:r>
      <w:r w:rsidR="001E27AC">
        <w:rPr>
          <w:sz w:val="28"/>
          <w:szCs w:val="28"/>
        </w:rPr>
        <w:t>а</w:t>
      </w:r>
      <w:r>
        <w:rPr>
          <w:sz w:val="28"/>
          <w:szCs w:val="28"/>
        </w:rPr>
        <w:t xml:space="preserve">. </w:t>
      </w:r>
    </w:p>
    <w:p w:rsidR="006A3B72" w:rsidRDefault="006A3B72">
      <w:pPr>
        <w:rPr>
          <w:b/>
          <w:i/>
          <w:sz w:val="28"/>
          <w:szCs w:val="28"/>
        </w:rPr>
      </w:pPr>
    </w:p>
    <w:p w:rsidR="00DF3B87" w:rsidRDefault="00DF3B87" w:rsidP="00736D41">
      <w:pPr>
        <w:pStyle w:val="af0"/>
        <w:numPr>
          <w:ilvl w:val="0"/>
          <w:numId w:val="4"/>
        </w:numPr>
      </w:pPr>
      <w:r w:rsidRPr="00736D41">
        <w:rPr>
          <w:b/>
          <w:i/>
          <w:sz w:val="28"/>
          <w:szCs w:val="28"/>
        </w:rPr>
        <w:t>Конкурентоспособность выпускников.</w:t>
      </w:r>
    </w:p>
    <w:p w:rsidR="00DF3B87" w:rsidRDefault="00DF3B87"/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733"/>
        <w:gridCol w:w="1289"/>
        <w:gridCol w:w="1289"/>
        <w:gridCol w:w="1289"/>
        <w:gridCol w:w="1289"/>
        <w:gridCol w:w="1289"/>
        <w:gridCol w:w="1300"/>
      </w:tblGrid>
      <w:tr w:rsidR="00DF3B87">
        <w:trPr>
          <w:cantSplit/>
        </w:trPr>
        <w:tc>
          <w:tcPr>
            <w:tcW w:w="17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snapToGrid w:val="0"/>
            </w:pPr>
          </w:p>
        </w:tc>
        <w:tc>
          <w:tcPr>
            <w:tcW w:w="2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 w:rsidP="006A3B72">
            <w:pPr>
              <w:rPr>
                <w:b/>
                <w:i/>
              </w:rPr>
            </w:pPr>
            <w:r>
              <w:rPr>
                <w:b/>
                <w:i/>
              </w:rPr>
              <w:t>201</w:t>
            </w:r>
            <w:r w:rsidR="006A3B72">
              <w:rPr>
                <w:b/>
                <w:i/>
              </w:rPr>
              <w:t>3</w:t>
            </w:r>
            <w:r>
              <w:rPr>
                <w:b/>
                <w:i/>
              </w:rPr>
              <w:t>-201</w:t>
            </w:r>
            <w:r w:rsidR="006A3B72">
              <w:rPr>
                <w:b/>
                <w:i/>
              </w:rPr>
              <w:t>4</w:t>
            </w:r>
            <w:r>
              <w:rPr>
                <w:b/>
                <w:i/>
              </w:rPr>
              <w:t xml:space="preserve"> уч. </w:t>
            </w:r>
            <w:r w:rsidR="00736D41">
              <w:rPr>
                <w:b/>
                <w:i/>
              </w:rPr>
              <w:t>Г</w:t>
            </w:r>
            <w:r>
              <w:rPr>
                <w:b/>
                <w:i/>
              </w:rPr>
              <w:t>од</w:t>
            </w:r>
          </w:p>
        </w:tc>
        <w:tc>
          <w:tcPr>
            <w:tcW w:w="2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 w:rsidP="006A3B72">
            <w:pPr>
              <w:rPr>
                <w:b/>
                <w:i/>
              </w:rPr>
            </w:pPr>
            <w:r>
              <w:rPr>
                <w:b/>
                <w:i/>
              </w:rPr>
              <w:t>201</w:t>
            </w:r>
            <w:r w:rsidR="006A3B72">
              <w:rPr>
                <w:b/>
                <w:i/>
              </w:rPr>
              <w:t>4</w:t>
            </w:r>
            <w:r>
              <w:rPr>
                <w:b/>
                <w:i/>
              </w:rPr>
              <w:t>-201</w:t>
            </w:r>
            <w:r w:rsidR="006A3B72">
              <w:rPr>
                <w:b/>
                <w:i/>
              </w:rPr>
              <w:t>5</w:t>
            </w:r>
            <w:r>
              <w:rPr>
                <w:b/>
                <w:i/>
              </w:rPr>
              <w:t xml:space="preserve"> уч. </w:t>
            </w:r>
            <w:r w:rsidR="00736D41">
              <w:rPr>
                <w:b/>
                <w:i/>
              </w:rPr>
              <w:t>Г</w:t>
            </w:r>
            <w:r>
              <w:rPr>
                <w:b/>
                <w:i/>
              </w:rPr>
              <w:t>од</w:t>
            </w:r>
          </w:p>
        </w:tc>
        <w:tc>
          <w:tcPr>
            <w:tcW w:w="2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B87" w:rsidRDefault="00DF3B87">
            <w:r>
              <w:rPr>
                <w:b/>
                <w:i/>
              </w:rPr>
              <w:t xml:space="preserve">2012-2013 уч. </w:t>
            </w:r>
            <w:r w:rsidR="00736D41">
              <w:rPr>
                <w:b/>
                <w:i/>
              </w:rPr>
              <w:t>Г</w:t>
            </w:r>
            <w:r>
              <w:rPr>
                <w:b/>
                <w:i/>
              </w:rPr>
              <w:t>од</w:t>
            </w:r>
          </w:p>
        </w:tc>
      </w:tr>
      <w:tr w:rsidR="00DF3B87">
        <w:trPr>
          <w:cantSplit/>
        </w:trPr>
        <w:tc>
          <w:tcPr>
            <w:tcW w:w="1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3B87" w:rsidRDefault="00DF3B87">
            <w:pPr>
              <w:snapToGrid w:val="0"/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3B87" w:rsidRDefault="00DF3B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Общее</w:t>
            </w:r>
          </w:p>
          <w:p w:rsidR="00DF3B87" w:rsidRDefault="00DF3B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3B87" w:rsidRDefault="00DF3B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</w:t>
            </w:r>
          </w:p>
          <w:p w:rsidR="00DF3B87" w:rsidRDefault="00DF3B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бюджетное</w:t>
            </w:r>
          </w:p>
          <w:p w:rsidR="00DF3B87" w:rsidRDefault="00DF3B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3B87" w:rsidRDefault="00DF3B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Общее</w:t>
            </w:r>
          </w:p>
          <w:p w:rsidR="00DF3B87" w:rsidRDefault="00DF3B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3B87" w:rsidRDefault="00DF3B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</w:t>
            </w:r>
          </w:p>
          <w:p w:rsidR="00DF3B87" w:rsidRDefault="00DF3B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бюджетное</w:t>
            </w:r>
          </w:p>
          <w:p w:rsidR="00DF3B87" w:rsidRDefault="00DF3B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3B87" w:rsidRDefault="00DF3B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Общее</w:t>
            </w:r>
          </w:p>
          <w:p w:rsidR="00DF3B87" w:rsidRDefault="00DF3B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3B87" w:rsidRDefault="00DF3B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</w:t>
            </w:r>
          </w:p>
          <w:p w:rsidR="00DF3B87" w:rsidRDefault="00DF3B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бюджетное</w:t>
            </w:r>
          </w:p>
          <w:p w:rsidR="00DF3B87" w:rsidRDefault="00DF3B87">
            <w:pPr>
              <w:jc w:val="center"/>
            </w:pPr>
            <w:r>
              <w:rPr>
                <w:sz w:val="20"/>
                <w:szCs w:val="20"/>
              </w:rPr>
              <w:t>отделение</w:t>
            </w:r>
          </w:p>
        </w:tc>
      </w:tr>
      <w:tr w:rsidR="00DF3B87" w:rsidTr="006A3B72"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3B87" w:rsidRDefault="00DF3B87">
            <w:pPr>
              <w:jc w:val="center"/>
            </w:pPr>
            <w:r>
              <w:t>Количество</w:t>
            </w:r>
          </w:p>
          <w:p w:rsidR="00DF3B87" w:rsidRDefault="00DF3B87">
            <w:pPr>
              <w:jc w:val="center"/>
            </w:pPr>
            <w:r>
              <w:t>выпускников</w:t>
            </w:r>
          </w:p>
          <w:p w:rsidR="00DF3B87" w:rsidRDefault="00DF3B87">
            <w:pPr>
              <w:jc w:val="center"/>
            </w:pPr>
            <w:r>
              <w:t>11-х классов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3B87" w:rsidRDefault="006A3B72">
            <w:pPr>
              <w:jc w:val="center"/>
            </w:pPr>
            <w:r>
              <w:t>82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  <w:vAlign w:val="center"/>
          </w:tcPr>
          <w:p w:rsidR="00DF3B87" w:rsidRDefault="00DF3B87">
            <w:pPr>
              <w:jc w:val="center"/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3B87" w:rsidRDefault="006A3B72">
            <w:pPr>
              <w:jc w:val="center"/>
            </w:pPr>
            <w:r>
              <w:t>54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  <w:vAlign w:val="center"/>
          </w:tcPr>
          <w:p w:rsidR="00DF3B87" w:rsidRDefault="00DF3B87">
            <w:pPr>
              <w:jc w:val="center"/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3B87" w:rsidRDefault="00DF3B87">
            <w:pPr>
              <w:jc w:val="center"/>
            </w:pPr>
            <w:r>
              <w:t>81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DF3B87" w:rsidRDefault="006A3B72">
            <w:pPr>
              <w:snapToGrid w:val="0"/>
              <w:jc w:val="center"/>
            </w:pPr>
            <w:r>
              <w:t xml:space="preserve"> </w:t>
            </w:r>
          </w:p>
        </w:tc>
      </w:tr>
      <w:tr w:rsidR="00DF3B87"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3B87" w:rsidRDefault="00DF3B87">
            <w:pPr>
              <w:jc w:val="center"/>
            </w:pPr>
            <w:r>
              <w:t>Количество,</w:t>
            </w:r>
          </w:p>
          <w:p w:rsidR="00DF3B87" w:rsidRDefault="00DF3B87">
            <w:pPr>
              <w:jc w:val="center"/>
            </w:pPr>
            <w:r>
              <w:t>поступивших</w:t>
            </w:r>
          </w:p>
          <w:p w:rsidR="00DF3B87" w:rsidRDefault="00DF3B87">
            <w:pPr>
              <w:jc w:val="center"/>
            </w:pPr>
            <w:r>
              <w:t>в ВУЗы, СУЗы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3B87" w:rsidRDefault="006A3B72">
            <w:pPr>
              <w:jc w:val="center"/>
            </w:pPr>
            <w:r>
              <w:t>81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3B87" w:rsidRDefault="006A3B72">
            <w:pPr>
              <w:jc w:val="center"/>
            </w:pPr>
            <w:r>
              <w:t>74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3B87" w:rsidRDefault="00C3375F">
            <w:pPr>
              <w:jc w:val="center"/>
            </w:pPr>
            <w:r>
              <w:t>52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3B87" w:rsidRDefault="00C3375F">
            <w:pPr>
              <w:jc w:val="center"/>
            </w:pPr>
            <w:r>
              <w:t>38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3B87" w:rsidRDefault="00DF3B87">
            <w:pPr>
              <w:jc w:val="center"/>
            </w:pPr>
            <w:r>
              <w:t>81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3B87" w:rsidRDefault="006A3B72">
            <w:pPr>
              <w:snapToGrid w:val="0"/>
              <w:jc w:val="center"/>
            </w:pPr>
            <w:r>
              <w:t>76</w:t>
            </w:r>
          </w:p>
        </w:tc>
      </w:tr>
    </w:tbl>
    <w:p w:rsidR="00BE38FB" w:rsidRDefault="00BE38FB">
      <w:pPr>
        <w:ind w:firstLine="709"/>
        <w:rPr>
          <w:sz w:val="28"/>
          <w:szCs w:val="28"/>
        </w:rPr>
      </w:pPr>
    </w:p>
    <w:p w:rsidR="00BE38FB" w:rsidRDefault="00BE38FB">
      <w:pPr>
        <w:ind w:firstLine="709"/>
        <w:rPr>
          <w:sz w:val="28"/>
          <w:szCs w:val="28"/>
        </w:rPr>
      </w:pPr>
    </w:p>
    <w:p w:rsidR="00DF3B87" w:rsidRDefault="00DF3B87">
      <w:pPr>
        <w:ind w:firstLine="709"/>
        <w:rPr>
          <w:b/>
          <w:i/>
        </w:rPr>
      </w:pPr>
      <w:r>
        <w:rPr>
          <w:sz w:val="28"/>
          <w:szCs w:val="28"/>
        </w:rPr>
        <w:t>Выпускники лицея успешно поступают в высшие учебные заведения Костромы, престижные вузы Москвы, Санкт-Петербурга и других городов России. От 70%  до 84 % учащихся продолжают обучение в вузах по изучаемому в лицее профилю.</w:t>
      </w:r>
    </w:p>
    <w:p w:rsidR="00DF3B87" w:rsidRDefault="00DF3B87">
      <w:pPr>
        <w:jc w:val="center"/>
        <w:rPr>
          <w:b/>
          <w:sz w:val="28"/>
          <w:szCs w:val="28"/>
        </w:rPr>
      </w:pPr>
    </w:p>
    <w:p w:rsidR="00BE38FB" w:rsidRDefault="00BE38FB">
      <w:pPr>
        <w:jc w:val="center"/>
        <w:rPr>
          <w:b/>
          <w:sz w:val="28"/>
          <w:szCs w:val="28"/>
        </w:rPr>
      </w:pPr>
    </w:p>
    <w:p w:rsidR="00BE38FB" w:rsidRDefault="00BE38FB">
      <w:pPr>
        <w:jc w:val="center"/>
        <w:rPr>
          <w:b/>
          <w:sz w:val="28"/>
          <w:szCs w:val="28"/>
        </w:rPr>
      </w:pPr>
    </w:p>
    <w:p w:rsidR="00BE38FB" w:rsidRDefault="00BE38FB">
      <w:pPr>
        <w:jc w:val="center"/>
        <w:rPr>
          <w:b/>
          <w:sz w:val="28"/>
          <w:szCs w:val="28"/>
        </w:rPr>
      </w:pPr>
    </w:p>
    <w:p w:rsidR="00BE38FB" w:rsidRDefault="00BE38FB">
      <w:pPr>
        <w:jc w:val="center"/>
        <w:rPr>
          <w:b/>
          <w:sz w:val="28"/>
          <w:szCs w:val="28"/>
        </w:rPr>
      </w:pPr>
    </w:p>
    <w:p w:rsidR="00DF3B87" w:rsidRDefault="00DF3B8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Средний показатель поступления выпускников в вузы </w:t>
      </w:r>
    </w:p>
    <w:p w:rsidR="00DF3B87" w:rsidRDefault="00DF3B8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 последние 3 года.</w:t>
      </w:r>
    </w:p>
    <w:p w:rsidR="00DF3B87" w:rsidRDefault="00DF3B87">
      <w:pPr>
        <w:jc w:val="center"/>
        <w:rPr>
          <w:b/>
          <w:sz w:val="28"/>
          <w:szCs w:val="28"/>
        </w:rPr>
      </w:pPr>
    </w:p>
    <w:p w:rsidR="00DF3B87" w:rsidRDefault="00E14AF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05450" cy="3209925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F3B87" w:rsidRDefault="00DF3B87">
      <w:pPr>
        <w:jc w:val="center"/>
      </w:pPr>
    </w:p>
    <w:p w:rsidR="00DF3B87" w:rsidRDefault="00DF3B87">
      <w:pPr>
        <w:ind w:firstLine="684"/>
        <w:jc w:val="center"/>
        <w:rPr>
          <w:b/>
          <w:sz w:val="28"/>
          <w:szCs w:val="28"/>
        </w:rPr>
      </w:pPr>
    </w:p>
    <w:p w:rsidR="00DF3B87" w:rsidRPr="00736D41" w:rsidRDefault="00DF3B87" w:rsidP="00736D41">
      <w:pPr>
        <w:pStyle w:val="af0"/>
        <w:numPr>
          <w:ilvl w:val="0"/>
          <w:numId w:val="4"/>
        </w:numPr>
        <w:jc w:val="both"/>
        <w:rPr>
          <w:sz w:val="28"/>
          <w:szCs w:val="28"/>
        </w:rPr>
      </w:pPr>
      <w:r w:rsidRPr="00736D41">
        <w:rPr>
          <w:b/>
          <w:i/>
          <w:sz w:val="28"/>
          <w:szCs w:val="28"/>
        </w:rPr>
        <w:t xml:space="preserve">Наличие дополнительного образования, реализуемого с участием </w:t>
      </w:r>
      <w:r w:rsidR="006A3B72" w:rsidRPr="00736D41">
        <w:rPr>
          <w:b/>
          <w:i/>
          <w:sz w:val="28"/>
          <w:szCs w:val="28"/>
        </w:rPr>
        <w:t>лицея</w:t>
      </w:r>
      <w:r w:rsidRPr="00736D41">
        <w:rPr>
          <w:b/>
          <w:i/>
          <w:sz w:val="28"/>
          <w:szCs w:val="28"/>
        </w:rPr>
        <w:t xml:space="preserve">. </w:t>
      </w:r>
    </w:p>
    <w:p w:rsidR="00DF3B87" w:rsidRDefault="00DF3B87">
      <w:pPr>
        <w:ind w:left="505" w:firstLine="204"/>
        <w:jc w:val="both"/>
        <w:rPr>
          <w:sz w:val="28"/>
          <w:szCs w:val="28"/>
        </w:rPr>
      </w:pPr>
      <w:r>
        <w:rPr>
          <w:sz w:val="28"/>
          <w:szCs w:val="28"/>
        </w:rPr>
        <w:t>Учитывая специфику нашего образовательного учреждения, следует отметить, что большая часть времени, отведенного на внеурочную деятельность распределена между кружками профильных направлений: (математика, ОИВТ, химия и т.д.) а в начальной школе в соответствии с ФГОС по пяти направлениям;</w:t>
      </w:r>
    </w:p>
    <w:p w:rsidR="00DF3B87" w:rsidRDefault="00DF3B87">
      <w:pPr>
        <w:ind w:left="505" w:firstLine="204"/>
        <w:jc w:val="both"/>
        <w:rPr>
          <w:sz w:val="28"/>
          <w:szCs w:val="28"/>
        </w:rPr>
      </w:pPr>
      <w:r>
        <w:rPr>
          <w:sz w:val="28"/>
          <w:szCs w:val="28"/>
        </w:rPr>
        <w:t>- спортивное;</w:t>
      </w:r>
    </w:p>
    <w:p w:rsidR="00DF3B87" w:rsidRDefault="00DF3B87">
      <w:pPr>
        <w:ind w:left="505" w:firstLine="204"/>
        <w:jc w:val="both"/>
        <w:rPr>
          <w:sz w:val="28"/>
          <w:szCs w:val="28"/>
        </w:rPr>
      </w:pPr>
      <w:r>
        <w:rPr>
          <w:sz w:val="28"/>
          <w:szCs w:val="28"/>
        </w:rPr>
        <w:t>- нравственно-патриотическое;</w:t>
      </w:r>
    </w:p>
    <w:p w:rsidR="00DF3B87" w:rsidRDefault="00DF3B87">
      <w:pPr>
        <w:ind w:left="505" w:firstLine="204"/>
        <w:jc w:val="both"/>
        <w:rPr>
          <w:sz w:val="28"/>
          <w:szCs w:val="28"/>
        </w:rPr>
      </w:pPr>
      <w:r>
        <w:rPr>
          <w:sz w:val="28"/>
          <w:szCs w:val="28"/>
        </w:rPr>
        <w:t>- художественно-эстетическое;</w:t>
      </w:r>
    </w:p>
    <w:p w:rsidR="00DF3B87" w:rsidRDefault="00DF3B87">
      <w:pPr>
        <w:ind w:left="505" w:firstLine="204"/>
        <w:jc w:val="both"/>
        <w:rPr>
          <w:sz w:val="28"/>
          <w:szCs w:val="28"/>
        </w:rPr>
      </w:pPr>
      <w:r>
        <w:rPr>
          <w:sz w:val="28"/>
          <w:szCs w:val="28"/>
        </w:rPr>
        <w:t>- интеллектуально-развивающее;</w:t>
      </w:r>
    </w:p>
    <w:p w:rsidR="00DF3B87" w:rsidRDefault="00DF3B87">
      <w:pPr>
        <w:ind w:left="505" w:firstLine="204"/>
        <w:jc w:val="both"/>
        <w:rPr>
          <w:sz w:val="28"/>
          <w:szCs w:val="28"/>
        </w:rPr>
      </w:pPr>
      <w:r>
        <w:rPr>
          <w:sz w:val="28"/>
          <w:szCs w:val="28"/>
        </w:rPr>
        <w:t>- экологическое</w:t>
      </w:r>
      <w:r>
        <w:rPr>
          <w:b/>
          <w:i/>
          <w:sz w:val="28"/>
          <w:szCs w:val="28"/>
        </w:rPr>
        <w:t>.</w:t>
      </w:r>
    </w:p>
    <w:p w:rsidR="00DF3B87" w:rsidRDefault="00DF3B87">
      <w:pPr>
        <w:ind w:left="5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 на базе лицея на протяжении последних трёх лет работают кружки, которые ведут ПДО УДО «Ипатьевская слобода»,  «Жемчужина», </w:t>
      </w:r>
      <w:r w:rsidR="006A3B72">
        <w:rPr>
          <w:sz w:val="28"/>
          <w:szCs w:val="28"/>
        </w:rPr>
        <w:t xml:space="preserve"> станция юных натуралистов, спортшколы:</w:t>
      </w:r>
      <w:r>
        <w:rPr>
          <w:sz w:val="28"/>
          <w:szCs w:val="28"/>
        </w:rPr>
        <w:t xml:space="preserve"> </w:t>
      </w:r>
      <w:r w:rsidR="006A3B72">
        <w:rPr>
          <w:sz w:val="28"/>
          <w:szCs w:val="28"/>
        </w:rPr>
        <w:t xml:space="preserve"> </w:t>
      </w:r>
    </w:p>
    <w:p w:rsidR="00DF3B87" w:rsidRDefault="00DF3B87">
      <w:pPr>
        <w:ind w:left="505"/>
        <w:jc w:val="both"/>
        <w:rPr>
          <w:sz w:val="28"/>
          <w:szCs w:val="28"/>
        </w:rPr>
      </w:pPr>
      <w:r>
        <w:rPr>
          <w:sz w:val="28"/>
          <w:szCs w:val="28"/>
        </w:rPr>
        <w:t>- экология;</w:t>
      </w:r>
    </w:p>
    <w:p w:rsidR="00DF3B87" w:rsidRDefault="00DF3B87">
      <w:pPr>
        <w:ind w:left="505"/>
        <w:jc w:val="both"/>
        <w:rPr>
          <w:sz w:val="28"/>
          <w:szCs w:val="28"/>
        </w:rPr>
      </w:pPr>
      <w:r>
        <w:rPr>
          <w:sz w:val="28"/>
          <w:szCs w:val="28"/>
        </w:rPr>
        <w:t>- клуб деловых игр;</w:t>
      </w:r>
    </w:p>
    <w:p w:rsidR="00DF3B87" w:rsidRDefault="006A3B72">
      <w:pPr>
        <w:ind w:left="5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вокальная студия;</w:t>
      </w:r>
    </w:p>
    <w:p w:rsidR="006A3B72" w:rsidRDefault="006A3B72">
      <w:pPr>
        <w:ind w:left="505"/>
        <w:jc w:val="both"/>
        <w:rPr>
          <w:sz w:val="28"/>
          <w:szCs w:val="28"/>
        </w:rPr>
      </w:pPr>
      <w:r>
        <w:rPr>
          <w:sz w:val="28"/>
          <w:szCs w:val="28"/>
        </w:rPr>
        <w:t>- шахматы, баскетбол;</w:t>
      </w:r>
    </w:p>
    <w:p w:rsidR="00DF3B87" w:rsidRDefault="00DF3B87">
      <w:pPr>
        <w:ind w:left="505"/>
        <w:jc w:val="both"/>
        <w:rPr>
          <w:sz w:val="28"/>
          <w:szCs w:val="28"/>
        </w:rPr>
      </w:pPr>
      <w:r>
        <w:rPr>
          <w:sz w:val="28"/>
          <w:szCs w:val="28"/>
        </w:rPr>
        <w:t>- кружок краеведения.</w:t>
      </w:r>
    </w:p>
    <w:p w:rsidR="00DF3B87" w:rsidRDefault="006A3B72">
      <w:pPr>
        <w:ind w:left="5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F3B87" w:rsidRDefault="00DF3B87">
      <w:pPr>
        <w:ind w:left="505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ab/>
        <w:t xml:space="preserve"> Активную позицию по подготовке учащихся к городским и областным конкурсам занимают учителя ИЗО (Проталинская М.Е.),технологии (Елепина Н.Е.), истории (</w:t>
      </w:r>
      <w:r w:rsidR="0008402C">
        <w:rPr>
          <w:sz w:val="28"/>
          <w:szCs w:val="28"/>
        </w:rPr>
        <w:t>Лебедева Н.А</w:t>
      </w:r>
      <w:r>
        <w:rPr>
          <w:sz w:val="28"/>
          <w:szCs w:val="28"/>
        </w:rPr>
        <w:t>.), учителя начальной школы.</w:t>
      </w:r>
    </w:p>
    <w:p w:rsidR="00DF3B87" w:rsidRDefault="00DF3B87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Участие </w:t>
      </w:r>
      <w:r>
        <w:rPr>
          <w:b/>
          <w:sz w:val="28"/>
          <w:szCs w:val="28"/>
        </w:rPr>
        <w:t>учреждения, коллективов, учащихся  в конкурсах.</w:t>
      </w:r>
      <w:r w:rsidR="00C3375F" w:rsidRPr="00C3375F">
        <w:rPr>
          <w:noProof/>
          <w:sz w:val="28"/>
          <w:szCs w:val="28"/>
          <w:lang w:eastAsia="ru-RU"/>
        </w:rPr>
        <w:t xml:space="preserve"> </w:t>
      </w:r>
      <w:r w:rsidR="00C3375F">
        <w:rPr>
          <w:noProof/>
          <w:sz w:val="28"/>
          <w:szCs w:val="28"/>
          <w:lang w:eastAsia="ru-RU"/>
        </w:rPr>
        <w:drawing>
          <wp:inline distT="0" distB="0" distL="0" distR="0" wp14:anchorId="571C6064" wp14:editId="76AAC633">
            <wp:extent cx="1479016" cy="2110139"/>
            <wp:effectExtent l="19050" t="0" r="6884" b="0"/>
            <wp:docPr id="22" name="Рисунок 4" descr="F:\Анализ 2014-15\К анализу 2015\CCI1606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нализ 2014-15\К анализу 2015\CCI16062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83" cy="211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375F">
        <w:rPr>
          <w:noProof/>
          <w:sz w:val="28"/>
          <w:szCs w:val="28"/>
          <w:lang w:eastAsia="ru-RU"/>
        </w:rPr>
        <w:t xml:space="preserve">  </w:t>
      </w:r>
      <w:r w:rsidR="00C3375F">
        <w:rPr>
          <w:noProof/>
          <w:sz w:val="28"/>
          <w:szCs w:val="28"/>
          <w:lang w:eastAsia="ru-RU"/>
        </w:rPr>
        <w:drawing>
          <wp:inline distT="0" distB="0" distL="0" distR="0" wp14:anchorId="249B3C77" wp14:editId="726B5B72">
            <wp:extent cx="1535373" cy="205053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954" cy="206866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375F">
        <w:rPr>
          <w:noProof/>
          <w:sz w:val="28"/>
          <w:szCs w:val="28"/>
          <w:lang w:eastAsia="ru-RU"/>
        </w:rPr>
        <w:t xml:space="preserve">  </w:t>
      </w:r>
    </w:p>
    <w:p w:rsidR="00C3375F" w:rsidRDefault="00C3375F">
      <w:pPr>
        <w:jc w:val="center"/>
        <w:rPr>
          <w:b/>
          <w:sz w:val="28"/>
          <w:szCs w:val="28"/>
        </w:rPr>
      </w:pPr>
    </w:p>
    <w:p w:rsidR="00C3375F" w:rsidRDefault="00C3375F">
      <w:pPr>
        <w:jc w:val="center"/>
        <w:rPr>
          <w:sz w:val="28"/>
          <w:szCs w:val="28"/>
        </w:rPr>
      </w:pPr>
    </w:p>
    <w:p w:rsidR="00DF3B87" w:rsidRDefault="00DF3B87">
      <w:pPr>
        <w:tabs>
          <w:tab w:val="left" w:pos="1080"/>
        </w:tabs>
        <w:ind w:left="720"/>
        <w:jc w:val="center"/>
        <w:rPr>
          <w:sz w:val="28"/>
          <w:szCs w:val="28"/>
        </w:rPr>
      </w:pPr>
      <w:r>
        <w:rPr>
          <w:b/>
          <w:sz w:val="28"/>
          <w:szCs w:val="28"/>
        </w:rPr>
        <w:t>Достижения</w:t>
      </w:r>
    </w:p>
    <w:p w:rsidR="00DF3B87" w:rsidRDefault="00DF3B87">
      <w:pPr>
        <w:ind w:left="720"/>
        <w:jc w:val="center"/>
        <w:rPr>
          <w:sz w:val="28"/>
          <w:szCs w:val="28"/>
        </w:rPr>
      </w:pPr>
    </w:p>
    <w:tbl>
      <w:tblPr>
        <w:tblW w:w="0" w:type="auto"/>
        <w:tblInd w:w="1349" w:type="dxa"/>
        <w:tblLayout w:type="fixed"/>
        <w:tblLook w:val="0000" w:firstRow="0" w:lastRow="0" w:firstColumn="0" w:lastColumn="0" w:noHBand="0" w:noVBand="0"/>
      </w:tblPr>
      <w:tblGrid>
        <w:gridCol w:w="2392"/>
        <w:gridCol w:w="2393"/>
        <w:gridCol w:w="2403"/>
      </w:tblGrid>
      <w:tr w:rsidR="00DF3B87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snapToGrid w:val="0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Уровень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snapToGrid w:val="0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победители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B87" w:rsidRDefault="00DF3B87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призёры</w:t>
            </w:r>
          </w:p>
        </w:tc>
      </w:tr>
      <w:tr w:rsidR="00DF3B87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Городской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2C2EE3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B87" w:rsidRDefault="002C2EE3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DF3B87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Областной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2C2EE3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B87" w:rsidRDefault="002C2EE3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F3B87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Всероссийский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2C2EE3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B87" w:rsidRDefault="00DF3B87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F3B87">
        <w:trPr>
          <w:trHeight w:val="166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Международный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2C2EE3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B87" w:rsidRDefault="002C2EE3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F3B87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 w:rsidP="002C2EE3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C2EE3">
              <w:rPr>
                <w:sz w:val="28"/>
                <w:szCs w:val="28"/>
              </w:rPr>
              <w:t>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B87" w:rsidRDefault="00DF3B87" w:rsidP="002C2EE3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C2EE3">
              <w:rPr>
                <w:sz w:val="28"/>
                <w:szCs w:val="28"/>
              </w:rPr>
              <w:t>5</w:t>
            </w:r>
          </w:p>
        </w:tc>
      </w:tr>
    </w:tbl>
    <w:p w:rsidR="00DF3B87" w:rsidRDefault="00DF3B87">
      <w:pPr>
        <w:rPr>
          <w:sz w:val="28"/>
          <w:szCs w:val="28"/>
        </w:rPr>
      </w:pPr>
    </w:p>
    <w:p w:rsidR="00DF3B87" w:rsidRDefault="00DF3B87">
      <w:pPr>
        <w:rPr>
          <w:sz w:val="28"/>
          <w:szCs w:val="28"/>
        </w:rPr>
      </w:pPr>
    </w:p>
    <w:p w:rsidR="00DF3B87" w:rsidRDefault="00E14AFD">
      <w:pPr>
        <w:rPr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05450" cy="3676650"/>
            <wp:effectExtent l="0" t="0" r="0" b="0"/>
            <wp:docPr id="26" name="Объект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DF3B87" w:rsidRDefault="00DF3B87">
      <w:pPr>
        <w:ind w:left="505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</w:t>
      </w:r>
    </w:p>
    <w:p w:rsidR="00DF3B87" w:rsidRDefault="00DF3B87">
      <w:pPr>
        <w:ind w:left="505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</w:t>
      </w:r>
    </w:p>
    <w:p w:rsidR="00DF3B87" w:rsidRDefault="00DF3B87">
      <w:pPr>
        <w:ind w:left="505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</w:t>
      </w:r>
    </w:p>
    <w:p w:rsidR="00DF3B87" w:rsidRDefault="00DF3B87">
      <w:pPr>
        <w:pStyle w:val="af0"/>
        <w:numPr>
          <w:ilvl w:val="0"/>
          <w:numId w:val="5"/>
        </w:numPr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lastRenderedPageBreak/>
        <w:t>Экспериментальная деятельность.</w:t>
      </w:r>
    </w:p>
    <w:p w:rsidR="00DF3B87" w:rsidRDefault="00DF3B87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5. Инновационные технологии экспериментальной деятельности.</w:t>
      </w:r>
    </w:p>
    <w:p w:rsidR="00DF3B87" w:rsidRDefault="00DF3B87">
      <w:pPr>
        <w:ind w:left="1080"/>
        <w:rPr>
          <w:b/>
          <w:sz w:val="28"/>
          <w:szCs w:val="28"/>
        </w:rPr>
      </w:pPr>
      <w:r>
        <w:rPr>
          <w:sz w:val="28"/>
          <w:szCs w:val="28"/>
        </w:rPr>
        <w:t>Для  внедрения в практику различных инновационных программ необходимо наличие ряда условий:</w:t>
      </w:r>
    </w:p>
    <w:p w:rsidR="00DF3B87" w:rsidRDefault="00DF3B87">
      <w:pPr>
        <w:jc w:val="center"/>
        <w:rPr>
          <w:b/>
          <w:sz w:val="28"/>
          <w:szCs w:val="28"/>
        </w:rPr>
      </w:pPr>
    </w:p>
    <w:p w:rsidR="00DF3B87" w:rsidRDefault="00DF3B87">
      <w:pPr>
        <w:jc w:val="center"/>
      </w:pPr>
      <w:r>
        <w:rPr>
          <w:b/>
          <w:sz w:val="28"/>
          <w:szCs w:val="28"/>
        </w:rPr>
        <w:t>Условия для реализации программ</w:t>
      </w:r>
    </w:p>
    <w:p w:rsidR="00DF3B87" w:rsidRDefault="006B2FDB">
      <w:pPr>
        <w:jc w:val="center"/>
        <w:rPr>
          <w:b/>
          <w:sz w:val="28"/>
          <w:szCs w:val="28"/>
        </w:rPr>
      </w:pPr>
      <w:r>
        <w:pict>
          <v:line id="_x0000_s1077" style="position:absolute;left:0;text-align:left;flip:x;z-index:251645440" from="63pt,1.9pt" to="126pt,46.9pt" strokeweight=".26mm">
            <v:stroke endarrow="block" joinstyle="miter" endcap="square"/>
          </v:line>
        </w:pict>
      </w:r>
      <w:r>
        <w:pict>
          <v:line id="_x0000_s1078" style="position:absolute;left:0;text-align:left;z-index:251646464" from="234pt,1.9pt" to="234pt,37.9pt" strokeweight=".26mm">
            <v:stroke endarrow="block" joinstyle="miter" endcap="square"/>
          </v:line>
        </w:pict>
      </w:r>
      <w:r>
        <w:pict>
          <v:line id="_x0000_s1079" style="position:absolute;left:0;text-align:left;z-index:251647488" from="342pt,-7.1pt" to="414pt,28.9pt" strokeweight=".26mm">
            <v:stroke endarrow="block" joinstyle="miter" endcap="square"/>
          </v:line>
        </w:pict>
      </w:r>
    </w:p>
    <w:p w:rsidR="00DF3B87" w:rsidRDefault="006B2FDB">
      <w:pPr>
        <w:jc w:val="center"/>
        <w:rPr>
          <w:sz w:val="28"/>
          <w:szCs w:val="28"/>
        </w:rPr>
      </w:pPr>
      <w:r>
        <w:pict>
          <v:group id="_x0000_s1059" style="width:9in;height:202.2pt;mso-wrap-distance-left:0;mso-wrap-distance-right:0;mso-position-horizontal-relative:char;mso-position-vertical-relative:line" coordsize="12959,4043">
            <o:lock v:ext="edit" text="t"/>
            <v:rect id="_x0000_s1060" style="position:absolute;width:12959;height:4043;mso-wrap-style:none;v-text-anchor:middle" filled="f" stroked="f" strokecolor="gray">
              <v:stroke color2="#7f7f7f" joinstyle="round"/>
            </v:rect>
            <v:shape id="_x0000_s1061" type="#_x0000_t202" style="position:absolute;top:720;width:3059;height:1799" strokeweight=".26mm">
              <v:fill color2="black"/>
              <v:stroke endcap="square"/>
              <v:textbox style="mso-rotate-with-shape:t">
                <w:txbxContent>
                  <w:p w:rsidR="006B2FDB" w:rsidRDefault="006B2FDB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Материально-техническая база </w:t>
                    </w:r>
                  </w:p>
                  <w:p w:rsidR="006B2FDB" w:rsidRDefault="006B2FDB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shape>
            <v:shape id="_x0000_s1062" type="#_x0000_t202" style="position:absolute;left:3600;top:540;width:2879;height:1715" strokeweight=".26mm">
              <v:fill color2="black"/>
              <v:stroke endcap="square"/>
              <v:textbox style="mso-rotate-with-shape:t">
                <w:txbxContent>
                  <w:p w:rsidR="006B2FDB" w:rsidRDefault="006B2FDB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Нормативно-правовая база</w:t>
                    </w:r>
                  </w:p>
                  <w:p w:rsidR="006B2FDB" w:rsidRDefault="006B2FDB">
                    <w:r>
                      <w:t xml:space="preserve">Наличие экспериментальных программ  и договоров </w:t>
                    </w:r>
                  </w:p>
                </w:txbxContent>
              </v:textbox>
            </v:shape>
            <v:shape id="_x0000_s1063" type="#_x0000_t202" style="position:absolute;left:6660;top:360;width:3239;height:3545" strokeweight=".26mm">
              <v:fill color2="black"/>
              <v:stroke endcap="square"/>
              <v:textbox style="mso-rotate-with-shape:t">
                <w:txbxContent>
                  <w:p w:rsidR="006B2FDB" w:rsidRDefault="006B2FDB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Подготовленные кадры</w:t>
                    </w:r>
                  </w:p>
                  <w:p w:rsidR="006B2FDB" w:rsidRDefault="006B2FDB">
                    <w:r>
                      <w:t>Педагоги лицея  регулярно проходят курсовую подготовку на базе КОИРО (костромской областной институт развития образования) и ОИРО (Открытый Институт Развивающего Образования, г. Москва)</w:t>
                    </w:r>
                  </w:p>
                </w:txbxContent>
              </v:textbox>
            </v:shape>
            <w10:anchorlock/>
          </v:group>
        </w:pict>
      </w:r>
    </w:p>
    <w:p w:rsidR="00DF3B87" w:rsidRDefault="00DF3B87">
      <w:pPr>
        <w:ind w:firstLine="357"/>
        <w:jc w:val="both"/>
        <w:rPr>
          <w:sz w:val="28"/>
          <w:szCs w:val="28"/>
        </w:rPr>
      </w:pPr>
      <w:r>
        <w:rPr>
          <w:sz w:val="28"/>
          <w:szCs w:val="28"/>
        </w:rPr>
        <w:t>Исследовательская и экспериментальная деятельность лицея проходит в рамках различного уровня экспериментов:</w:t>
      </w:r>
    </w:p>
    <w:p w:rsidR="00DF3B87" w:rsidRDefault="00DF3B87">
      <w:pPr>
        <w:tabs>
          <w:tab w:val="left" w:pos="144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областной</w:t>
      </w:r>
    </w:p>
    <w:p w:rsidR="00DF3B87" w:rsidRDefault="00DF3B87">
      <w:pPr>
        <w:numPr>
          <w:ilvl w:val="2"/>
          <w:numId w:val="17"/>
        </w:numPr>
        <w:tabs>
          <w:tab w:val="left" w:pos="720"/>
          <w:tab w:val="left" w:pos="1440"/>
        </w:tabs>
        <w:ind w:left="1440" w:hanging="389"/>
        <w:jc w:val="both"/>
        <w:rPr>
          <w:sz w:val="28"/>
          <w:szCs w:val="28"/>
        </w:rPr>
      </w:pPr>
      <w:r w:rsidRPr="005D1E06">
        <w:rPr>
          <w:sz w:val="28"/>
          <w:szCs w:val="28"/>
        </w:rPr>
        <w:t>В 20</w:t>
      </w:r>
      <w:r w:rsidR="002C2EE3" w:rsidRPr="005D1E06">
        <w:rPr>
          <w:sz w:val="28"/>
          <w:szCs w:val="28"/>
        </w:rPr>
        <w:t>14</w:t>
      </w:r>
      <w:r w:rsidRPr="005D1E06">
        <w:rPr>
          <w:sz w:val="28"/>
          <w:szCs w:val="28"/>
        </w:rPr>
        <w:t>-201</w:t>
      </w:r>
      <w:r w:rsidR="002C2EE3" w:rsidRPr="005D1E06">
        <w:rPr>
          <w:sz w:val="28"/>
          <w:szCs w:val="28"/>
        </w:rPr>
        <w:t>5</w:t>
      </w:r>
      <w:r w:rsidRPr="005D1E06">
        <w:rPr>
          <w:sz w:val="28"/>
          <w:szCs w:val="28"/>
        </w:rPr>
        <w:t xml:space="preserve"> учебном году наш лицей </w:t>
      </w:r>
      <w:r w:rsidR="005D1E06">
        <w:rPr>
          <w:sz w:val="28"/>
          <w:szCs w:val="28"/>
        </w:rPr>
        <w:t>ведёт совместную с КОИРО деятельность в области реализации дополнительных профессиональных образовательных программ повышения квалификации (в том числе стажировки) работников образования по теме: «Современные технологии в практике педагога в условиях реализации ФГОС» по математике и химии. Учителя математики и химии проводят мастер-классы, лекции, семинары, открытые уроки по предметам для учителей города и области в рамках КПК при КОИРО.</w:t>
      </w:r>
    </w:p>
    <w:p w:rsidR="005D1E06" w:rsidRPr="005D1E06" w:rsidRDefault="005D1E06">
      <w:pPr>
        <w:numPr>
          <w:ilvl w:val="2"/>
          <w:numId w:val="17"/>
        </w:numPr>
        <w:tabs>
          <w:tab w:val="left" w:pos="720"/>
          <w:tab w:val="left" w:pos="1440"/>
        </w:tabs>
        <w:ind w:left="1440" w:hanging="38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2014-2015 учебном году </w:t>
      </w:r>
      <w:r w:rsidR="00092D0E">
        <w:rPr>
          <w:sz w:val="28"/>
          <w:szCs w:val="28"/>
        </w:rPr>
        <w:t>наш лицей вошёл в региональную инновационную площадку «Реализация модели дистанционного профильного обучения», среди участников площадки учителя математики, биологии, химии, физики, курирует площадку в лицее Филатова С.В.</w:t>
      </w:r>
    </w:p>
    <w:p w:rsidR="00DF3B87" w:rsidRDefault="005D1E06">
      <w:pPr>
        <w:tabs>
          <w:tab w:val="left" w:pos="1440"/>
          <w:tab w:val="left" w:pos="205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F3B87" w:rsidRDefault="00DF3B87">
      <w:pPr>
        <w:tabs>
          <w:tab w:val="left" w:pos="1440"/>
          <w:tab w:val="left" w:pos="2055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лицейский</w:t>
      </w:r>
    </w:p>
    <w:p w:rsidR="00DF3B87" w:rsidRDefault="00DF3B87">
      <w:pPr>
        <w:numPr>
          <w:ilvl w:val="2"/>
          <w:numId w:val="17"/>
        </w:numPr>
        <w:tabs>
          <w:tab w:val="left" w:pos="720"/>
          <w:tab w:val="left" w:pos="1440"/>
        </w:tabs>
        <w:ind w:left="1051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Индикаторами, свидетельствующими о реализации этапов программы эксперимента «Развитие творческих способностей учащихся через проектную деятельность в условиях становления  медиацентра» являются:</w:t>
      </w:r>
    </w:p>
    <w:p w:rsidR="00DF3B87" w:rsidRDefault="00DF3B87">
      <w:pPr>
        <w:numPr>
          <w:ilvl w:val="0"/>
          <w:numId w:val="17"/>
        </w:numPr>
        <w:tabs>
          <w:tab w:val="left" w:pos="1324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Продолжение наполнения медиатеки компьютерными и видеоматериалами справочной, энциклопедической, образовательной направленности, медиацентра – техникой (интерактивная доска)</w:t>
      </w:r>
    </w:p>
    <w:p w:rsidR="00DF3B87" w:rsidRDefault="00DF3B87">
      <w:pPr>
        <w:numPr>
          <w:ilvl w:val="0"/>
          <w:numId w:val="17"/>
        </w:numPr>
        <w:tabs>
          <w:tab w:val="left" w:pos="1324"/>
        </w:tabs>
        <w:rPr>
          <w:sz w:val="28"/>
          <w:szCs w:val="28"/>
        </w:rPr>
      </w:pPr>
      <w:r>
        <w:rPr>
          <w:sz w:val="28"/>
          <w:szCs w:val="28"/>
        </w:rPr>
        <w:t>Работа постоянно действующего проектного семинара для учителей в области освоения новых информационных технологий, распространение опыта экспертов-тьюторов;</w:t>
      </w:r>
    </w:p>
    <w:p w:rsidR="00DF3B87" w:rsidRDefault="00DF3B87">
      <w:pPr>
        <w:numPr>
          <w:ilvl w:val="0"/>
          <w:numId w:val="17"/>
        </w:numPr>
        <w:tabs>
          <w:tab w:val="left" w:pos="1324"/>
        </w:tabs>
        <w:rPr>
          <w:sz w:val="28"/>
          <w:szCs w:val="28"/>
        </w:rPr>
      </w:pPr>
      <w:r>
        <w:rPr>
          <w:sz w:val="28"/>
          <w:szCs w:val="28"/>
        </w:rPr>
        <w:t>Активная работа по исследовательским проектам;</w:t>
      </w:r>
    </w:p>
    <w:p w:rsidR="00DF3B87" w:rsidRDefault="00DF3B87">
      <w:pPr>
        <w:numPr>
          <w:ilvl w:val="0"/>
          <w:numId w:val="17"/>
        </w:numPr>
        <w:tabs>
          <w:tab w:val="left" w:pos="1324"/>
        </w:tabs>
        <w:rPr>
          <w:sz w:val="28"/>
          <w:szCs w:val="28"/>
        </w:rPr>
      </w:pPr>
      <w:r>
        <w:rPr>
          <w:sz w:val="28"/>
          <w:szCs w:val="28"/>
        </w:rPr>
        <w:t xml:space="preserve">Выход с готовыми проектами на научные конкурсы и конференции различного уровня, такие как «Шаг в будущее», городской День науки, конкурс проектов </w:t>
      </w:r>
      <w:r>
        <w:rPr>
          <w:sz w:val="28"/>
          <w:szCs w:val="28"/>
          <w:lang w:val="en-US"/>
        </w:rPr>
        <w:t>Intel</w:t>
      </w:r>
      <w:r>
        <w:rPr>
          <w:sz w:val="28"/>
          <w:szCs w:val="28"/>
        </w:rPr>
        <w:t xml:space="preserve"> и т.п.</w:t>
      </w:r>
    </w:p>
    <w:p w:rsidR="00DF3B87" w:rsidRDefault="00DF3B87">
      <w:pPr>
        <w:pStyle w:val="af0"/>
        <w:numPr>
          <w:ilvl w:val="0"/>
          <w:numId w:val="17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Работа  Интернет-представительства лицея на портале КОИРО</w:t>
      </w:r>
    </w:p>
    <w:p w:rsidR="00DF3B87" w:rsidRDefault="00DF3B87">
      <w:pPr>
        <w:tabs>
          <w:tab w:val="left" w:pos="1324"/>
        </w:tabs>
        <w:ind w:left="720"/>
        <w:rPr>
          <w:sz w:val="28"/>
          <w:szCs w:val="28"/>
        </w:rPr>
      </w:pPr>
    </w:p>
    <w:p w:rsidR="00092D0E" w:rsidRPr="00C65A24" w:rsidRDefault="00092D0E" w:rsidP="00092D0E">
      <w:pPr>
        <w:pStyle w:val="af0"/>
        <w:numPr>
          <w:ilvl w:val="0"/>
          <w:numId w:val="5"/>
        </w:numPr>
        <w:tabs>
          <w:tab w:val="clear" w:pos="-709"/>
          <w:tab w:val="num" w:pos="0"/>
        </w:tabs>
        <w:ind w:left="1571"/>
        <w:jc w:val="both"/>
        <w:rPr>
          <w:b/>
          <w:i/>
          <w:sz w:val="28"/>
          <w:szCs w:val="28"/>
          <w:shd w:val="clear" w:color="auto" w:fill="FFFF00"/>
        </w:rPr>
      </w:pPr>
      <w:r w:rsidRPr="00C65A24">
        <w:rPr>
          <w:b/>
          <w:sz w:val="28"/>
          <w:szCs w:val="28"/>
        </w:rPr>
        <w:t>Воспитательная работа.</w:t>
      </w:r>
    </w:p>
    <w:p w:rsidR="00092D0E" w:rsidRPr="00092D0E" w:rsidRDefault="00092D0E" w:rsidP="00092D0E">
      <w:pPr>
        <w:jc w:val="both"/>
        <w:rPr>
          <w:b/>
          <w:i/>
          <w:sz w:val="28"/>
          <w:szCs w:val="28"/>
          <w:highlight w:val="yellow"/>
        </w:rPr>
      </w:pPr>
    </w:p>
    <w:p w:rsidR="00C65A24" w:rsidRPr="00C65A24" w:rsidRDefault="00C65A24" w:rsidP="00C65A24">
      <w:pPr>
        <w:ind w:firstLine="720"/>
        <w:jc w:val="both"/>
        <w:rPr>
          <w:sz w:val="28"/>
          <w:szCs w:val="28"/>
        </w:rPr>
      </w:pPr>
      <w:r w:rsidRPr="00C65A24">
        <w:rPr>
          <w:sz w:val="28"/>
          <w:szCs w:val="28"/>
        </w:rPr>
        <w:t>Воспитательная деятельность в Лицее строится в соответсвии с планом воспитательной работы, целью которого является с</w:t>
      </w:r>
      <w:r w:rsidRPr="00C65A24">
        <w:rPr>
          <w:i/>
          <w:sz w:val="28"/>
          <w:szCs w:val="28"/>
        </w:rPr>
        <w:t xml:space="preserve">оздание среды, способствующей формированию интеллектуальной,  </w:t>
      </w:r>
      <w:r w:rsidRPr="00C65A24">
        <w:rPr>
          <w:i/>
          <w:color w:val="000000"/>
          <w:spacing w:val="-3"/>
          <w:sz w:val="28"/>
          <w:szCs w:val="28"/>
        </w:rPr>
        <w:t xml:space="preserve">коммуникативной, </w:t>
      </w:r>
      <w:r w:rsidRPr="00C65A24">
        <w:rPr>
          <w:i/>
          <w:sz w:val="28"/>
          <w:szCs w:val="28"/>
        </w:rPr>
        <w:t xml:space="preserve"> </w:t>
      </w:r>
      <w:r w:rsidRPr="00C65A24">
        <w:rPr>
          <w:i/>
          <w:color w:val="000000"/>
          <w:spacing w:val="-3"/>
          <w:sz w:val="28"/>
          <w:szCs w:val="28"/>
        </w:rPr>
        <w:t xml:space="preserve">творческой, </w:t>
      </w:r>
      <w:r w:rsidRPr="00C65A24">
        <w:rPr>
          <w:i/>
          <w:sz w:val="28"/>
          <w:szCs w:val="28"/>
        </w:rPr>
        <w:t xml:space="preserve"> нравственно и физически здоровой личности, </w:t>
      </w:r>
      <w:r w:rsidRPr="00C65A24">
        <w:rPr>
          <w:i/>
          <w:color w:val="000000"/>
          <w:spacing w:val="-1"/>
          <w:sz w:val="28"/>
          <w:szCs w:val="28"/>
        </w:rPr>
        <w:t xml:space="preserve">обладающей чувством гражданственности и патриотизма, в совершенстве владеющей </w:t>
      </w:r>
      <w:r w:rsidRPr="00C65A24">
        <w:rPr>
          <w:i/>
          <w:sz w:val="28"/>
          <w:szCs w:val="28"/>
        </w:rPr>
        <w:t>принятыми в обществе правилами и нормами поведения.</w:t>
      </w:r>
    </w:p>
    <w:p w:rsidR="00C65A24" w:rsidRPr="00C65A24" w:rsidRDefault="00C65A24" w:rsidP="00C65A24">
      <w:pPr>
        <w:ind w:firstLine="720"/>
        <w:jc w:val="both"/>
        <w:rPr>
          <w:sz w:val="28"/>
          <w:szCs w:val="28"/>
        </w:rPr>
      </w:pPr>
      <w:r w:rsidRPr="00C65A24">
        <w:rPr>
          <w:sz w:val="28"/>
          <w:szCs w:val="28"/>
        </w:rPr>
        <w:t>Реализация плана воспитательной работы осуществляется через деятельность классных руководителей, работу Совета актива лицеистов среднего и старшего звена, деятельность Совета профилактики, работу кружков и секций разного направления.</w:t>
      </w:r>
    </w:p>
    <w:p w:rsidR="00C65A24" w:rsidRPr="00C65A24" w:rsidRDefault="00C65A24" w:rsidP="00C65A24">
      <w:pPr>
        <w:ind w:firstLine="720"/>
        <w:jc w:val="both"/>
        <w:rPr>
          <w:sz w:val="28"/>
          <w:szCs w:val="28"/>
        </w:rPr>
      </w:pPr>
      <w:r w:rsidRPr="00C65A24">
        <w:rPr>
          <w:sz w:val="28"/>
          <w:szCs w:val="28"/>
        </w:rPr>
        <w:t xml:space="preserve">Одним из значимых количественных показателей эффективности работы является участие лицеистов в конкурсах и соревнованиях всех уровней. За текущий учебный год учащиеся нашего лицея приняли участие </w:t>
      </w:r>
      <w:r>
        <w:rPr>
          <w:sz w:val="28"/>
          <w:szCs w:val="28"/>
        </w:rPr>
        <w:t xml:space="preserve"> </w:t>
      </w:r>
      <w:r w:rsidRPr="00C65A24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 </w:t>
      </w:r>
      <w:r w:rsidRPr="00C65A24">
        <w:rPr>
          <w:sz w:val="28"/>
          <w:szCs w:val="28"/>
        </w:rPr>
        <w:t xml:space="preserve"> конкурсах разного уровня, включая Всероссийский.</w:t>
      </w:r>
    </w:p>
    <w:p w:rsidR="00C65A24" w:rsidRDefault="00C65A24" w:rsidP="00C65A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 направлением воспитательной деятельности Лицея № 32 в 2014-2015 учебном году стало патриотическое воспитание. Этот выбор обусловлен празднованием 70-летия Победы в Великой </w:t>
      </w:r>
      <w:r w:rsidR="00BD0C5E">
        <w:rPr>
          <w:sz w:val="28"/>
          <w:szCs w:val="28"/>
        </w:rPr>
        <w:t>О</w:t>
      </w:r>
      <w:r>
        <w:rPr>
          <w:sz w:val="28"/>
          <w:szCs w:val="28"/>
        </w:rPr>
        <w:t>течественной войне 1941-1945 гг. В связи с этим, учащиеся и педагоги Лицея принимали активное участие в областном календаре основных событий, приуроченных к Юбилею Победы. Среди них можно назвать конкурс программ патриотического воспитания (октябрь 2014), празднование Дня героев Отечества (09.12.2014) и Дня защитников Отечества (22.02.2015), участие в митинге памяти узников фашистских концлагерей (11.04.2015), вахте памяти, Митинге памяти (06.05.2015), Дне памяти и скорби (22.06.2015) и пр. Все эти мероприятия проходили при активном участии ветеранов Свердловского совета ветеранов города Костромы, принявших активное участие в проведении бесед, концертов и уроков мужества, и носили колоссальный воспитательный потенциал.</w:t>
      </w:r>
    </w:p>
    <w:p w:rsidR="00BD0C5E" w:rsidRDefault="00BD0C5E" w:rsidP="00BD0C5E">
      <w:pPr>
        <w:rPr>
          <w:sz w:val="28"/>
          <w:szCs w:val="28"/>
        </w:rPr>
      </w:pPr>
      <w:r w:rsidRPr="00BD0C5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62300" cy="1778794"/>
            <wp:effectExtent l="19050" t="0" r="0" b="0"/>
            <wp:docPr id="7" name="Рисунок 16" descr="E:\Документы\В-патриотич. работа\Митинг памяти\Митинг памяти 6.05.15\WIN_20150506_11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Документы\В-патриотич. работа\Митинг памяти\Митинг памяти 6.05.15\WIN_20150506_1111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612" cy="178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0208AD"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18.15pt;height:163.35pt" o:ole="">
            <v:imagedata r:id="rId25" o:title=""/>
          </v:shape>
          <o:OLEObject Type="Embed" ProgID="PowerPoint.Slide.12" ShapeID="_x0000_i1027" DrawAspect="Content" ObjectID="_1500808526" r:id="rId26"/>
        </w:object>
      </w:r>
    </w:p>
    <w:p w:rsidR="00C65A24" w:rsidRDefault="00C65A24" w:rsidP="00C65A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Помимо этого активизировалась работа Музея истории лицея № 32. Только за май 2015 года в музее прошли интерактивные уроки мужества (12 уроков) для учащихся начальной школы.</w:t>
      </w:r>
    </w:p>
    <w:p w:rsidR="00BD0C5E" w:rsidRDefault="00BD0C5E" w:rsidP="00BD0C5E">
      <w:pPr>
        <w:jc w:val="both"/>
        <w:rPr>
          <w:sz w:val="28"/>
          <w:szCs w:val="28"/>
        </w:rPr>
      </w:pPr>
      <w:r w:rsidRPr="00BD0C5E">
        <w:rPr>
          <w:noProof/>
          <w:sz w:val="28"/>
          <w:szCs w:val="28"/>
          <w:lang w:eastAsia="ru-RU"/>
        </w:rPr>
        <w:drawing>
          <wp:inline distT="0" distB="0" distL="0" distR="0">
            <wp:extent cx="2833214" cy="1676400"/>
            <wp:effectExtent l="19050" t="0" r="5236" b="0"/>
            <wp:docPr id="8" name="Рисунок 5" descr="G:\Проект ВОВ\WIN_20150414_16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оект ВОВ\WIN_20150414_1608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695" cy="167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BD0C5E">
        <w:rPr>
          <w:noProof/>
          <w:sz w:val="28"/>
          <w:szCs w:val="28"/>
          <w:lang w:eastAsia="ru-RU"/>
        </w:rPr>
        <w:drawing>
          <wp:inline distT="0" distB="0" distL="0" distR="0">
            <wp:extent cx="2973070" cy="1672351"/>
            <wp:effectExtent l="19050" t="0" r="0" b="0"/>
            <wp:docPr id="9" name="Рисунок 6" descr="G:\Проект ВОВ\WIN_20150414_16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оект ВОВ\WIN_20150414_1611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249" cy="167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1D0" w:rsidRDefault="00C65A24" w:rsidP="00C65A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Другим важным направлением воспитательной деятельности стала работа по профилактике детского дорожно-транспортного травматизма. Учащиеся Лицея приняли участие в конкурсе «Отрази опасность светом» (по пропаганде светоотражающих элементов), сотрудники ГИБДД посетили родительские собрания с информацией о фликерах и необходимости их использования, педагоги лицея участвовали в конкурсе «Жизнь не игрушка, дорога не игра!». </w:t>
      </w:r>
    </w:p>
    <w:p w:rsidR="00C65A24" w:rsidRDefault="00C65A24" w:rsidP="00C65A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текущем году активизирована работа по улучшению материально-технической базы для этого направления работы: оформлена транспортная площадка и стенд по ПДД со схемой безопасного маршрута в Лицей.</w:t>
      </w:r>
    </w:p>
    <w:p w:rsidR="00C65A24" w:rsidRDefault="00C65A24" w:rsidP="00C65A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Среди творческих конкурсов стоит отметить успешное участие в фестивале «Пока горит свеча», где наши участники отмечены дипломами 2 и 3 степени, конкурс «Я люблю тебя, Россия!», художественный конкурс экологической направленности «Лес боится огня», конкурс открыток ко Дню Учителя, конкурсы новогодних игрушек и композиций из природного материала, конкурсы рисунков ко Дню победы, выставка рисунков наших учащихся в педиатрическом отделении Областной больницы города Костромы, дебют в фестивале анимационных фильмов «Маленькое кино» (диплом второй степени), конкурс чтецов среди учащихся начальной школы «Наследники Победы» (дипломы 1 и 2 степени), успешное участие учащихся Лицея в спортивных соревнованиях.</w:t>
      </w:r>
    </w:p>
    <w:p w:rsidR="005F7451" w:rsidRDefault="005F7451" w:rsidP="00092D0E">
      <w:pPr>
        <w:jc w:val="both"/>
        <w:rPr>
          <w:b/>
          <w:sz w:val="28"/>
          <w:szCs w:val="28"/>
        </w:rPr>
      </w:pPr>
    </w:p>
    <w:p w:rsidR="005F7451" w:rsidRDefault="005F7451" w:rsidP="00092D0E">
      <w:pPr>
        <w:jc w:val="both"/>
        <w:rPr>
          <w:b/>
          <w:sz w:val="28"/>
          <w:szCs w:val="28"/>
        </w:rPr>
      </w:pPr>
    </w:p>
    <w:p w:rsidR="005F7451" w:rsidRDefault="005F7451" w:rsidP="00092D0E">
      <w:pPr>
        <w:jc w:val="both"/>
        <w:rPr>
          <w:b/>
          <w:sz w:val="28"/>
          <w:szCs w:val="28"/>
        </w:rPr>
      </w:pPr>
    </w:p>
    <w:p w:rsidR="00092D0E" w:rsidRPr="00C65A24" w:rsidRDefault="00092D0E" w:rsidP="00092D0E">
      <w:pPr>
        <w:jc w:val="both"/>
        <w:rPr>
          <w:sz w:val="28"/>
          <w:szCs w:val="28"/>
        </w:rPr>
      </w:pPr>
      <w:r w:rsidRPr="00C65A24">
        <w:rPr>
          <w:b/>
          <w:sz w:val="28"/>
          <w:szCs w:val="28"/>
        </w:rPr>
        <w:lastRenderedPageBreak/>
        <w:t>Методическая работа в области воспитания</w:t>
      </w:r>
      <w:r w:rsidRPr="00C65A24">
        <w:rPr>
          <w:sz w:val="28"/>
          <w:szCs w:val="28"/>
        </w:rPr>
        <w:t xml:space="preserve"> осуществлялась через работу</w:t>
      </w:r>
    </w:p>
    <w:p w:rsidR="00092D0E" w:rsidRPr="00C65A24" w:rsidRDefault="00092D0E" w:rsidP="00C65A24">
      <w:pPr>
        <w:jc w:val="both"/>
        <w:rPr>
          <w:sz w:val="28"/>
          <w:szCs w:val="28"/>
        </w:rPr>
      </w:pPr>
      <w:r w:rsidRPr="00C65A24">
        <w:rPr>
          <w:sz w:val="28"/>
          <w:szCs w:val="28"/>
        </w:rPr>
        <w:t xml:space="preserve"> Методического объединения классных руководителей, в состав которого входили 27 классных руководителей 1-11 классов, педагог-психолог, социальный педагог, администрация </w:t>
      </w:r>
      <w:r w:rsidR="00C65A24">
        <w:rPr>
          <w:sz w:val="28"/>
          <w:szCs w:val="28"/>
        </w:rPr>
        <w:t>лицея</w:t>
      </w:r>
      <w:r w:rsidRPr="00C65A24">
        <w:rPr>
          <w:sz w:val="28"/>
          <w:szCs w:val="28"/>
        </w:rPr>
        <w:t>, всего 29 педагогов</w:t>
      </w:r>
    </w:p>
    <w:p w:rsidR="00092D0E" w:rsidRPr="00C65A24" w:rsidRDefault="00092D0E" w:rsidP="00C65A24">
      <w:pPr>
        <w:jc w:val="both"/>
        <w:rPr>
          <w:sz w:val="28"/>
          <w:szCs w:val="28"/>
        </w:rPr>
      </w:pPr>
      <w:r w:rsidRPr="00C65A24">
        <w:rPr>
          <w:sz w:val="28"/>
          <w:szCs w:val="28"/>
        </w:rPr>
        <w:t xml:space="preserve"> Главными задачами деятельности методического объединения классных</w:t>
      </w:r>
    </w:p>
    <w:p w:rsidR="00092D0E" w:rsidRPr="00C65A24" w:rsidRDefault="00092D0E" w:rsidP="00C65A24">
      <w:pPr>
        <w:jc w:val="both"/>
        <w:rPr>
          <w:sz w:val="28"/>
          <w:szCs w:val="28"/>
        </w:rPr>
      </w:pPr>
      <w:r w:rsidRPr="00C65A24">
        <w:rPr>
          <w:sz w:val="28"/>
          <w:szCs w:val="28"/>
        </w:rPr>
        <w:t>руководителей являются следующие:</w:t>
      </w:r>
    </w:p>
    <w:p w:rsidR="00092D0E" w:rsidRPr="00C65A24" w:rsidRDefault="00092D0E" w:rsidP="00C65A24">
      <w:pPr>
        <w:jc w:val="both"/>
        <w:rPr>
          <w:sz w:val="28"/>
          <w:szCs w:val="28"/>
        </w:rPr>
      </w:pPr>
      <w:r w:rsidRPr="00C65A24">
        <w:rPr>
          <w:sz w:val="28"/>
          <w:szCs w:val="28"/>
        </w:rPr>
        <w:t>– совершенствование профессионального мастерства педагогов;</w:t>
      </w:r>
    </w:p>
    <w:p w:rsidR="00092D0E" w:rsidRPr="00C65A24" w:rsidRDefault="00092D0E" w:rsidP="00C65A24">
      <w:pPr>
        <w:jc w:val="both"/>
        <w:rPr>
          <w:sz w:val="28"/>
          <w:szCs w:val="28"/>
        </w:rPr>
      </w:pPr>
      <w:r w:rsidRPr="00C65A24">
        <w:rPr>
          <w:sz w:val="28"/>
          <w:szCs w:val="28"/>
        </w:rPr>
        <w:t>– освоение современных концепций и педагогических технологий;</w:t>
      </w:r>
    </w:p>
    <w:p w:rsidR="00092D0E" w:rsidRPr="00C65A24" w:rsidRDefault="00092D0E" w:rsidP="00C65A24">
      <w:pPr>
        <w:jc w:val="both"/>
        <w:rPr>
          <w:sz w:val="28"/>
          <w:szCs w:val="28"/>
        </w:rPr>
      </w:pPr>
      <w:r w:rsidRPr="00C65A24">
        <w:rPr>
          <w:sz w:val="28"/>
          <w:szCs w:val="28"/>
        </w:rPr>
        <w:t>– обобщение и распространение лучшего опыта воспитательной работы;</w:t>
      </w:r>
    </w:p>
    <w:p w:rsidR="00092D0E" w:rsidRPr="00C65A24" w:rsidRDefault="00092D0E" w:rsidP="00C65A24">
      <w:pPr>
        <w:jc w:val="both"/>
        <w:rPr>
          <w:sz w:val="28"/>
          <w:szCs w:val="28"/>
        </w:rPr>
      </w:pPr>
      <w:r w:rsidRPr="00C65A24">
        <w:rPr>
          <w:sz w:val="28"/>
          <w:szCs w:val="28"/>
        </w:rPr>
        <w:t>– поощрение стремления классных руководителей к повышению</w:t>
      </w:r>
    </w:p>
    <w:p w:rsidR="00092D0E" w:rsidRPr="00C65A24" w:rsidRDefault="00092D0E" w:rsidP="00C65A24">
      <w:pPr>
        <w:jc w:val="both"/>
        <w:rPr>
          <w:sz w:val="28"/>
          <w:szCs w:val="28"/>
        </w:rPr>
      </w:pPr>
      <w:r w:rsidRPr="00C65A24">
        <w:rPr>
          <w:sz w:val="28"/>
          <w:szCs w:val="28"/>
        </w:rPr>
        <w:t>профессионального мастерства путем самообразования</w:t>
      </w:r>
      <w:r w:rsidR="00C65A24">
        <w:rPr>
          <w:sz w:val="28"/>
          <w:szCs w:val="28"/>
        </w:rPr>
        <w:t xml:space="preserve"> </w:t>
      </w:r>
      <w:r w:rsidRPr="00C65A24">
        <w:rPr>
          <w:sz w:val="28"/>
          <w:szCs w:val="28"/>
        </w:rPr>
        <w:t>-</w:t>
      </w:r>
      <w:r w:rsidR="00C65A24">
        <w:rPr>
          <w:sz w:val="28"/>
          <w:szCs w:val="28"/>
        </w:rPr>
        <w:t xml:space="preserve"> </w:t>
      </w:r>
      <w:r w:rsidRPr="00C65A24">
        <w:rPr>
          <w:sz w:val="28"/>
          <w:szCs w:val="28"/>
        </w:rPr>
        <w:t>обогащение знаний</w:t>
      </w:r>
    </w:p>
    <w:p w:rsidR="00092D0E" w:rsidRPr="00C65A24" w:rsidRDefault="00092D0E" w:rsidP="00C65A24">
      <w:pPr>
        <w:jc w:val="both"/>
        <w:rPr>
          <w:sz w:val="28"/>
          <w:szCs w:val="28"/>
        </w:rPr>
      </w:pPr>
      <w:r w:rsidRPr="00C65A24">
        <w:rPr>
          <w:sz w:val="28"/>
          <w:szCs w:val="28"/>
        </w:rPr>
        <w:t>педагогов-воспитателей, совершенствование их опыта работы;</w:t>
      </w:r>
    </w:p>
    <w:p w:rsidR="00092D0E" w:rsidRPr="00C65A24" w:rsidRDefault="00092D0E" w:rsidP="00C65A24">
      <w:pPr>
        <w:jc w:val="both"/>
        <w:rPr>
          <w:sz w:val="28"/>
          <w:szCs w:val="28"/>
        </w:rPr>
      </w:pPr>
      <w:r w:rsidRPr="00C65A24">
        <w:rPr>
          <w:sz w:val="28"/>
          <w:szCs w:val="28"/>
        </w:rPr>
        <w:t>-формирование нового мировоззрения и стиля работы учителя.</w:t>
      </w:r>
    </w:p>
    <w:p w:rsidR="00092D0E" w:rsidRPr="00C65A24" w:rsidRDefault="00092D0E" w:rsidP="00C65A24">
      <w:pPr>
        <w:jc w:val="both"/>
        <w:rPr>
          <w:sz w:val="28"/>
          <w:szCs w:val="28"/>
        </w:rPr>
      </w:pPr>
      <w:r w:rsidRPr="00C65A24">
        <w:rPr>
          <w:sz w:val="28"/>
          <w:szCs w:val="28"/>
        </w:rPr>
        <w:t>Методическая работа проходила в форме заседаний, состоящих из 2-ух</w:t>
      </w:r>
    </w:p>
    <w:p w:rsidR="00092D0E" w:rsidRPr="00C65A24" w:rsidRDefault="00092D0E" w:rsidP="00C65A24">
      <w:pPr>
        <w:jc w:val="both"/>
        <w:rPr>
          <w:sz w:val="28"/>
          <w:szCs w:val="28"/>
        </w:rPr>
      </w:pPr>
      <w:r w:rsidRPr="00C65A24">
        <w:rPr>
          <w:sz w:val="28"/>
          <w:szCs w:val="28"/>
        </w:rPr>
        <w:t>частей – теоретической и практической. В результате работа, проведенная МО классных руководителей за 201</w:t>
      </w:r>
      <w:r w:rsidR="00C65A24">
        <w:rPr>
          <w:sz w:val="28"/>
          <w:szCs w:val="28"/>
        </w:rPr>
        <w:t>4</w:t>
      </w:r>
      <w:r w:rsidRPr="00C65A24">
        <w:rPr>
          <w:sz w:val="28"/>
          <w:szCs w:val="28"/>
        </w:rPr>
        <w:t>-201</w:t>
      </w:r>
      <w:r w:rsidR="00C65A24">
        <w:rPr>
          <w:sz w:val="28"/>
          <w:szCs w:val="28"/>
        </w:rPr>
        <w:t>5</w:t>
      </w:r>
      <w:r w:rsidRPr="00C65A24">
        <w:rPr>
          <w:sz w:val="28"/>
          <w:szCs w:val="28"/>
        </w:rPr>
        <w:t xml:space="preserve"> уч., год способствовала:</w:t>
      </w:r>
    </w:p>
    <w:p w:rsidR="00092D0E" w:rsidRPr="00C65A24" w:rsidRDefault="00092D0E" w:rsidP="00C65A24">
      <w:pPr>
        <w:jc w:val="both"/>
        <w:rPr>
          <w:sz w:val="28"/>
          <w:szCs w:val="28"/>
        </w:rPr>
      </w:pPr>
      <w:r w:rsidRPr="00C65A24">
        <w:rPr>
          <w:sz w:val="28"/>
          <w:szCs w:val="28"/>
        </w:rPr>
        <w:t>1.повышению теоретического, научно-методического уровня подготовки кл.</w:t>
      </w:r>
    </w:p>
    <w:p w:rsidR="00092D0E" w:rsidRPr="00C65A24" w:rsidRDefault="00092D0E" w:rsidP="00C65A24">
      <w:pPr>
        <w:jc w:val="both"/>
        <w:rPr>
          <w:sz w:val="28"/>
          <w:szCs w:val="28"/>
        </w:rPr>
      </w:pPr>
      <w:r w:rsidRPr="00C65A24">
        <w:rPr>
          <w:sz w:val="28"/>
          <w:szCs w:val="28"/>
        </w:rPr>
        <w:t>рук</w:t>
      </w:r>
      <w:r w:rsidR="00C65A24">
        <w:rPr>
          <w:sz w:val="28"/>
          <w:szCs w:val="28"/>
        </w:rPr>
        <w:t>оводите</w:t>
      </w:r>
      <w:r w:rsidRPr="00C65A24">
        <w:rPr>
          <w:sz w:val="28"/>
          <w:szCs w:val="28"/>
        </w:rPr>
        <w:t>лей по вопросам психологии, педагогики, теории и практики воспитательной работы;</w:t>
      </w:r>
    </w:p>
    <w:p w:rsidR="00092D0E" w:rsidRPr="00C65A24" w:rsidRDefault="00092D0E" w:rsidP="00C65A24">
      <w:pPr>
        <w:jc w:val="both"/>
        <w:rPr>
          <w:sz w:val="28"/>
          <w:szCs w:val="28"/>
        </w:rPr>
      </w:pPr>
      <w:r w:rsidRPr="00C65A24">
        <w:rPr>
          <w:sz w:val="28"/>
          <w:szCs w:val="28"/>
        </w:rPr>
        <w:t>2. формированию единых принципиальных подходов к воспитанию и социализации личности учащихся;</w:t>
      </w:r>
    </w:p>
    <w:p w:rsidR="00092D0E" w:rsidRPr="00C65A24" w:rsidRDefault="00092D0E" w:rsidP="00C65A24">
      <w:pPr>
        <w:jc w:val="both"/>
        <w:rPr>
          <w:sz w:val="28"/>
          <w:szCs w:val="28"/>
        </w:rPr>
      </w:pPr>
      <w:r w:rsidRPr="00C65A24">
        <w:rPr>
          <w:sz w:val="28"/>
          <w:szCs w:val="28"/>
        </w:rPr>
        <w:t>3. апробированию современных форм и методов работы.</w:t>
      </w:r>
    </w:p>
    <w:p w:rsidR="00092D0E" w:rsidRPr="00C65A24" w:rsidRDefault="00092D0E" w:rsidP="00C65A24">
      <w:pPr>
        <w:jc w:val="both"/>
        <w:rPr>
          <w:sz w:val="28"/>
          <w:szCs w:val="28"/>
        </w:rPr>
      </w:pPr>
      <w:r w:rsidRPr="00C65A24">
        <w:rPr>
          <w:sz w:val="28"/>
          <w:szCs w:val="28"/>
        </w:rPr>
        <w:t>На заседаниях были рассмотрены вопросы:</w:t>
      </w:r>
    </w:p>
    <w:p w:rsidR="00092D0E" w:rsidRPr="00C65A24" w:rsidRDefault="00092D0E" w:rsidP="00C65A24">
      <w:pPr>
        <w:jc w:val="both"/>
        <w:rPr>
          <w:sz w:val="28"/>
          <w:szCs w:val="28"/>
        </w:rPr>
      </w:pPr>
      <w:r w:rsidRPr="00C65A24">
        <w:rPr>
          <w:sz w:val="28"/>
          <w:szCs w:val="28"/>
        </w:rPr>
        <w:t xml:space="preserve"> О самообразовании педагогов на 201</w:t>
      </w:r>
      <w:r w:rsidR="00C65A24">
        <w:rPr>
          <w:sz w:val="28"/>
          <w:szCs w:val="28"/>
        </w:rPr>
        <w:t>5</w:t>
      </w:r>
      <w:r w:rsidRPr="00C65A24">
        <w:rPr>
          <w:sz w:val="28"/>
          <w:szCs w:val="28"/>
        </w:rPr>
        <w:t>-201</w:t>
      </w:r>
      <w:r w:rsidR="00C65A24">
        <w:rPr>
          <w:sz w:val="28"/>
          <w:szCs w:val="28"/>
        </w:rPr>
        <w:t>6</w:t>
      </w:r>
      <w:r w:rsidRPr="00C65A24">
        <w:rPr>
          <w:sz w:val="28"/>
          <w:szCs w:val="28"/>
        </w:rPr>
        <w:t xml:space="preserve"> уч</w:t>
      </w:r>
      <w:r w:rsidR="00C65A24">
        <w:rPr>
          <w:sz w:val="28"/>
          <w:szCs w:val="28"/>
        </w:rPr>
        <w:t xml:space="preserve">ебный </w:t>
      </w:r>
      <w:r w:rsidRPr="00C65A24">
        <w:rPr>
          <w:sz w:val="28"/>
          <w:szCs w:val="28"/>
        </w:rPr>
        <w:t>год.</w:t>
      </w:r>
    </w:p>
    <w:p w:rsidR="00092D0E" w:rsidRPr="00C65A24" w:rsidRDefault="00092D0E" w:rsidP="00C65A24">
      <w:pPr>
        <w:jc w:val="both"/>
        <w:rPr>
          <w:sz w:val="28"/>
          <w:szCs w:val="28"/>
        </w:rPr>
      </w:pPr>
      <w:r w:rsidRPr="00C65A24">
        <w:rPr>
          <w:sz w:val="28"/>
          <w:szCs w:val="28"/>
        </w:rPr>
        <w:t xml:space="preserve"> Проектирование воспитательных дел, направленных на развитие индивидуальности учащихся.</w:t>
      </w:r>
    </w:p>
    <w:p w:rsidR="00092D0E" w:rsidRPr="00C65A24" w:rsidRDefault="00092D0E" w:rsidP="00C65A24">
      <w:pPr>
        <w:jc w:val="both"/>
        <w:rPr>
          <w:sz w:val="28"/>
          <w:szCs w:val="28"/>
        </w:rPr>
      </w:pPr>
      <w:r w:rsidRPr="00C65A24">
        <w:rPr>
          <w:sz w:val="28"/>
          <w:szCs w:val="28"/>
        </w:rPr>
        <w:t>Алгоритм работы с учащимися « группы  риска».</w:t>
      </w:r>
    </w:p>
    <w:p w:rsidR="00092D0E" w:rsidRPr="00C65A24" w:rsidRDefault="00092D0E" w:rsidP="00C65A24">
      <w:pPr>
        <w:jc w:val="both"/>
        <w:rPr>
          <w:sz w:val="28"/>
          <w:szCs w:val="28"/>
        </w:rPr>
      </w:pPr>
      <w:r w:rsidRPr="00C65A24">
        <w:rPr>
          <w:sz w:val="28"/>
          <w:szCs w:val="28"/>
        </w:rPr>
        <w:t>Особенности эмоционального состояния учащихся в период выпускных экзаменов.</w:t>
      </w:r>
    </w:p>
    <w:p w:rsidR="00092D0E" w:rsidRPr="00C65A24" w:rsidRDefault="00092D0E" w:rsidP="00C65A24">
      <w:pPr>
        <w:jc w:val="both"/>
        <w:rPr>
          <w:sz w:val="28"/>
          <w:szCs w:val="28"/>
        </w:rPr>
      </w:pPr>
      <w:r w:rsidRPr="00C65A24">
        <w:rPr>
          <w:sz w:val="28"/>
          <w:szCs w:val="28"/>
        </w:rPr>
        <w:t>На всех заседаниях МО были использованы новейшие компьютерные технологии с применением мультимедийной установки.</w:t>
      </w:r>
    </w:p>
    <w:p w:rsidR="00092D0E" w:rsidRPr="00C65A24" w:rsidRDefault="00092D0E" w:rsidP="00092D0E">
      <w:pPr>
        <w:jc w:val="both"/>
        <w:rPr>
          <w:sz w:val="28"/>
          <w:szCs w:val="28"/>
        </w:rPr>
      </w:pPr>
    </w:p>
    <w:p w:rsidR="00092D0E" w:rsidRPr="00C65A24" w:rsidRDefault="00092D0E" w:rsidP="00092D0E">
      <w:pPr>
        <w:ind w:left="360"/>
        <w:jc w:val="both"/>
        <w:rPr>
          <w:sz w:val="28"/>
          <w:szCs w:val="28"/>
        </w:rPr>
      </w:pPr>
      <w:r w:rsidRPr="00C65A24">
        <w:rPr>
          <w:b/>
          <w:i/>
          <w:sz w:val="28"/>
          <w:szCs w:val="28"/>
        </w:rPr>
        <w:t>2.Социально-психологическая служба лицея.</w:t>
      </w:r>
      <w:r w:rsidRPr="00C65A24">
        <w:rPr>
          <w:i/>
          <w:sz w:val="28"/>
          <w:szCs w:val="28"/>
        </w:rPr>
        <w:t xml:space="preserve"> </w:t>
      </w:r>
    </w:p>
    <w:p w:rsidR="00092D0E" w:rsidRPr="00C65A24" w:rsidRDefault="00092D0E" w:rsidP="00092D0E">
      <w:pPr>
        <w:jc w:val="both"/>
        <w:rPr>
          <w:sz w:val="28"/>
          <w:szCs w:val="28"/>
        </w:rPr>
      </w:pPr>
      <w:r w:rsidRPr="00C65A24">
        <w:rPr>
          <w:sz w:val="28"/>
          <w:szCs w:val="28"/>
        </w:rPr>
        <w:t xml:space="preserve">Её цель - создать благоприятные условия для развития личности ребенка в семье и лицее, оказать комплексную помощь по саморазвитию и  самореализации в процессе восприятия мира и адаптации в нем, защитить ребенка в его жизненном пространстве. Функции социально – психологической службы выполняли социальный педагог Елепина Н.Е., педагог-психолог Садовская А.И., классные руководители 1 - 11 классов, Совет по профилактике правонарушений, администрация </w:t>
      </w:r>
      <w:r w:rsidR="00C65A24">
        <w:rPr>
          <w:sz w:val="28"/>
          <w:szCs w:val="28"/>
        </w:rPr>
        <w:t>лицея</w:t>
      </w:r>
      <w:r w:rsidRPr="00C65A24">
        <w:rPr>
          <w:sz w:val="28"/>
          <w:szCs w:val="28"/>
        </w:rPr>
        <w:t>. Осуществлялось сотрудничество с уполномоченными участковыми, КДН г. Костромы, ПДН г. Костромы, Центром социального обеспечения, Центром занятости населения, УФСКН России по Костромской области и др.</w:t>
      </w:r>
    </w:p>
    <w:p w:rsidR="00092D0E" w:rsidRPr="00C65A24" w:rsidRDefault="00092D0E" w:rsidP="00092D0E">
      <w:pPr>
        <w:jc w:val="both"/>
        <w:rPr>
          <w:sz w:val="28"/>
          <w:szCs w:val="28"/>
        </w:rPr>
      </w:pPr>
      <w:r w:rsidRPr="00C65A24">
        <w:rPr>
          <w:sz w:val="28"/>
          <w:szCs w:val="28"/>
        </w:rPr>
        <w:t xml:space="preserve"> В 201</w:t>
      </w:r>
      <w:r w:rsidR="00C65A24">
        <w:rPr>
          <w:sz w:val="28"/>
          <w:szCs w:val="28"/>
        </w:rPr>
        <w:t>4</w:t>
      </w:r>
      <w:r w:rsidRPr="00C65A24">
        <w:rPr>
          <w:sz w:val="28"/>
          <w:szCs w:val="28"/>
        </w:rPr>
        <w:t>-201</w:t>
      </w:r>
      <w:r w:rsidR="00C65A24">
        <w:rPr>
          <w:sz w:val="28"/>
          <w:szCs w:val="28"/>
        </w:rPr>
        <w:t>5</w:t>
      </w:r>
      <w:r w:rsidRPr="00C65A24">
        <w:rPr>
          <w:sz w:val="28"/>
          <w:szCs w:val="28"/>
        </w:rPr>
        <w:t xml:space="preserve"> гг. решались следующие задачи:</w:t>
      </w:r>
    </w:p>
    <w:p w:rsidR="00092D0E" w:rsidRPr="00C65A24" w:rsidRDefault="00092D0E" w:rsidP="00092D0E">
      <w:pPr>
        <w:jc w:val="both"/>
        <w:rPr>
          <w:sz w:val="28"/>
          <w:szCs w:val="28"/>
        </w:rPr>
      </w:pPr>
      <w:r w:rsidRPr="00C65A24">
        <w:rPr>
          <w:sz w:val="28"/>
          <w:szCs w:val="28"/>
        </w:rPr>
        <w:lastRenderedPageBreak/>
        <w:t>1. Оказание психологической и педагогической помощи семьям учащихся.</w:t>
      </w:r>
    </w:p>
    <w:p w:rsidR="00092D0E" w:rsidRPr="00C65A24" w:rsidRDefault="00092D0E" w:rsidP="00092D0E">
      <w:pPr>
        <w:jc w:val="both"/>
        <w:rPr>
          <w:sz w:val="28"/>
          <w:szCs w:val="28"/>
        </w:rPr>
      </w:pPr>
      <w:r w:rsidRPr="00C65A24">
        <w:rPr>
          <w:sz w:val="28"/>
          <w:szCs w:val="28"/>
        </w:rPr>
        <w:t>2. Организация дифференцированной работы с различными категориями</w:t>
      </w:r>
    </w:p>
    <w:p w:rsidR="00092D0E" w:rsidRPr="00C65A24" w:rsidRDefault="00092D0E" w:rsidP="00092D0E">
      <w:pPr>
        <w:jc w:val="both"/>
        <w:rPr>
          <w:sz w:val="28"/>
          <w:szCs w:val="28"/>
        </w:rPr>
      </w:pPr>
      <w:r w:rsidRPr="00C65A24">
        <w:rPr>
          <w:sz w:val="28"/>
          <w:szCs w:val="28"/>
        </w:rPr>
        <w:t>учащихся и их семьями.</w:t>
      </w:r>
    </w:p>
    <w:p w:rsidR="00092D0E" w:rsidRPr="00C65A24" w:rsidRDefault="00092D0E" w:rsidP="00092D0E">
      <w:pPr>
        <w:jc w:val="both"/>
        <w:rPr>
          <w:sz w:val="28"/>
          <w:szCs w:val="28"/>
        </w:rPr>
      </w:pPr>
      <w:r w:rsidRPr="00C65A24">
        <w:rPr>
          <w:sz w:val="28"/>
          <w:szCs w:val="28"/>
        </w:rPr>
        <w:t>3.Выявление и изучение потребностей, интересов учащихся, отклонений</w:t>
      </w:r>
    </w:p>
    <w:p w:rsidR="00092D0E" w:rsidRPr="00C65A24" w:rsidRDefault="00092D0E" w:rsidP="00092D0E">
      <w:pPr>
        <w:jc w:val="both"/>
        <w:rPr>
          <w:sz w:val="28"/>
          <w:szCs w:val="28"/>
        </w:rPr>
      </w:pPr>
      <w:r w:rsidRPr="00C65A24">
        <w:rPr>
          <w:sz w:val="28"/>
          <w:szCs w:val="28"/>
        </w:rPr>
        <w:t xml:space="preserve"> в поведении, адаптированности в социальной среде.</w:t>
      </w:r>
    </w:p>
    <w:p w:rsidR="00092D0E" w:rsidRPr="00C65A24" w:rsidRDefault="00092D0E" w:rsidP="00092D0E">
      <w:pPr>
        <w:jc w:val="both"/>
        <w:rPr>
          <w:sz w:val="28"/>
          <w:szCs w:val="28"/>
        </w:rPr>
      </w:pPr>
      <w:r w:rsidRPr="00C65A24">
        <w:rPr>
          <w:sz w:val="28"/>
          <w:szCs w:val="28"/>
        </w:rPr>
        <w:t>4. Взаимодействие с семьями учащихся, с классными руководителями,</w:t>
      </w:r>
    </w:p>
    <w:p w:rsidR="00092D0E" w:rsidRPr="00C65A24" w:rsidRDefault="00092D0E" w:rsidP="00092D0E">
      <w:pPr>
        <w:jc w:val="both"/>
        <w:rPr>
          <w:sz w:val="28"/>
          <w:szCs w:val="28"/>
        </w:rPr>
      </w:pPr>
      <w:r w:rsidRPr="00C65A24">
        <w:rPr>
          <w:sz w:val="28"/>
          <w:szCs w:val="28"/>
        </w:rPr>
        <w:t>учителями-предметниками для оказания полноценной психологической помощи.</w:t>
      </w:r>
    </w:p>
    <w:p w:rsidR="00092D0E" w:rsidRPr="00C65A24" w:rsidRDefault="00092D0E" w:rsidP="00092D0E">
      <w:pPr>
        <w:jc w:val="both"/>
        <w:rPr>
          <w:sz w:val="28"/>
          <w:szCs w:val="28"/>
        </w:rPr>
      </w:pPr>
      <w:r w:rsidRPr="00C65A24">
        <w:rPr>
          <w:sz w:val="28"/>
          <w:szCs w:val="28"/>
        </w:rPr>
        <w:t>5. Создание благоприятного психологического климата в трудовом коллективе, предупреждение конфликтных ситуаций.</w:t>
      </w:r>
    </w:p>
    <w:p w:rsidR="00092D0E" w:rsidRPr="00C65A24" w:rsidRDefault="00092D0E" w:rsidP="00092D0E">
      <w:pPr>
        <w:jc w:val="both"/>
        <w:rPr>
          <w:sz w:val="28"/>
          <w:szCs w:val="28"/>
        </w:rPr>
      </w:pPr>
      <w:r w:rsidRPr="00C65A24">
        <w:rPr>
          <w:sz w:val="28"/>
          <w:szCs w:val="28"/>
        </w:rPr>
        <w:t xml:space="preserve"> </w:t>
      </w:r>
      <w:r w:rsidR="00C65A24">
        <w:rPr>
          <w:sz w:val="28"/>
          <w:szCs w:val="28"/>
        </w:rPr>
        <w:t xml:space="preserve">     </w:t>
      </w:r>
      <w:r w:rsidRPr="00C65A24">
        <w:rPr>
          <w:sz w:val="28"/>
          <w:szCs w:val="28"/>
        </w:rPr>
        <w:t>Работа социально-психологической службы охватила учащихся, родителей и</w:t>
      </w:r>
      <w:r w:rsidR="00C65A24">
        <w:rPr>
          <w:sz w:val="28"/>
          <w:szCs w:val="28"/>
        </w:rPr>
        <w:t xml:space="preserve"> </w:t>
      </w:r>
      <w:r w:rsidRPr="00C65A24">
        <w:rPr>
          <w:sz w:val="28"/>
          <w:szCs w:val="28"/>
        </w:rPr>
        <w:t>педагогов. В ходе ее осуществлена диагностическая, коррекционная,</w:t>
      </w:r>
      <w:r w:rsidR="00C65A24">
        <w:rPr>
          <w:sz w:val="28"/>
          <w:szCs w:val="28"/>
        </w:rPr>
        <w:t xml:space="preserve"> </w:t>
      </w:r>
      <w:r w:rsidRPr="00C65A24">
        <w:rPr>
          <w:sz w:val="28"/>
          <w:szCs w:val="28"/>
        </w:rPr>
        <w:t>профориентационная и просветительская работа. В течение учебного года был осуществлен усиленный контроль за посещаемостью и успеваемостью детей «группы риска», систематически посещались социально опасные семьи. Для детей из малообеспеченных семей организовано льготное питание в школьной столовой. Проведены традиционные мероприятия –посещение семей, социальная паспортизация классов, создание банка данных по неполным, многодетным, опекаемым, социально опасным семьям и семьям, находящимся в трудной жизненной ситуации.</w:t>
      </w:r>
    </w:p>
    <w:p w:rsidR="00092D0E" w:rsidRPr="00C65A24" w:rsidRDefault="00092D0E" w:rsidP="00092D0E">
      <w:pPr>
        <w:jc w:val="both"/>
        <w:rPr>
          <w:sz w:val="28"/>
          <w:szCs w:val="28"/>
        </w:rPr>
      </w:pPr>
      <w:r w:rsidRPr="00C65A24">
        <w:rPr>
          <w:sz w:val="28"/>
          <w:szCs w:val="28"/>
        </w:rPr>
        <w:t>Ежемесячно проводились заседания Совета профилактики правонарушений. Проделанная работа принесла положительный результат –</w:t>
      </w:r>
      <w:r w:rsidR="00C65A24">
        <w:rPr>
          <w:sz w:val="28"/>
          <w:szCs w:val="28"/>
        </w:rPr>
        <w:t xml:space="preserve">  </w:t>
      </w:r>
      <w:r w:rsidRPr="00C65A24">
        <w:rPr>
          <w:sz w:val="28"/>
          <w:szCs w:val="28"/>
        </w:rPr>
        <w:t xml:space="preserve"> </w:t>
      </w:r>
      <w:r w:rsidR="00C65A24">
        <w:rPr>
          <w:sz w:val="28"/>
          <w:szCs w:val="28"/>
        </w:rPr>
        <w:t xml:space="preserve"> </w:t>
      </w:r>
      <w:r w:rsidRPr="00C65A24">
        <w:rPr>
          <w:sz w:val="28"/>
          <w:szCs w:val="28"/>
        </w:rPr>
        <w:t xml:space="preserve"> в лицее нет учащихся, состоящих на учете.</w:t>
      </w:r>
    </w:p>
    <w:p w:rsidR="00092D0E" w:rsidRDefault="00092D0E" w:rsidP="00092D0E">
      <w:pPr>
        <w:jc w:val="both"/>
        <w:rPr>
          <w:sz w:val="28"/>
          <w:szCs w:val="28"/>
        </w:rPr>
      </w:pPr>
      <w:r w:rsidRPr="00C65A24">
        <w:rPr>
          <w:sz w:val="28"/>
          <w:szCs w:val="28"/>
        </w:rPr>
        <w:t xml:space="preserve">Подводя </w:t>
      </w:r>
      <w:r w:rsidRPr="00C65A24">
        <w:rPr>
          <w:b/>
          <w:sz w:val="28"/>
          <w:szCs w:val="28"/>
        </w:rPr>
        <w:t>итоги воспитательной работы за 201</w:t>
      </w:r>
      <w:r w:rsidR="00C65A24">
        <w:rPr>
          <w:b/>
          <w:sz w:val="28"/>
          <w:szCs w:val="28"/>
        </w:rPr>
        <w:t>4</w:t>
      </w:r>
      <w:r w:rsidRPr="00C65A24">
        <w:rPr>
          <w:b/>
          <w:sz w:val="28"/>
          <w:szCs w:val="28"/>
        </w:rPr>
        <w:t xml:space="preserve"> - 201</w:t>
      </w:r>
      <w:r w:rsidR="00C65A24">
        <w:rPr>
          <w:b/>
          <w:sz w:val="28"/>
          <w:szCs w:val="28"/>
        </w:rPr>
        <w:t>5</w:t>
      </w:r>
      <w:r w:rsidRPr="00C65A24">
        <w:rPr>
          <w:b/>
          <w:sz w:val="28"/>
          <w:szCs w:val="28"/>
        </w:rPr>
        <w:t xml:space="preserve"> уч</w:t>
      </w:r>
      <w:r w:rsidR="00C65A24">
        <w:rPr>
          <w:b/>
          <w:sz w:val="28"/>
          <w:szCs w:val="28"/>
        </w:rPr>
        <w:t>ебный</w:t>
      </w:r>
      <w:r w:rsidRPr="00C65A24">
        <w:rPr>
          <w:b/>
          <w:sz w:val="28"/>
          <w:szCs w:val="28"/>
        </w:rPr>
        <w:t xml:space="preserve"> год</w:t>
      </w:r>
      <w:r w:rsidRPr="00C65A24">
        <w:rPr>
          <w:sz w:val="28"/>
          <w:szCs w:val="28"/>
        </w:rPr>
        <w:t>, следует отметить, что воспитательный процесс организован на достаточно высоком уровне. Имеющие место проблемы, названные выше, обозначены и приняты во внимание. В следующем учебном году необходимо искать новые формы педагогического взаимодействия с учащимися и родителями, формы морального и материального стимулирования творчески работающих педагогов, изучать тенденции воспитания в современных условиях и использовать их для успешной реализации программы воспитательной работы лицея.</w:t>
      </w:r>
    </w:p>
    <w:p w:rsidR="00092D0E" w:rsidRDefault="00092D0E" w:rsidP="00092D0E">
      <w:pPr>
        <w:ind w:firstLine="720"/>
        <w:jc w:val="both"/>
        <w:rPr>
          <w:sz w:val="28"/>
          <w:szCs w:val="28"/>
        </w:rPr>
      </w:pPr>
    </w:p>
    <w:p w:rsidR="00DF3B87" w:rsidRDefault="00DF3B87">
      <w:pPr>
        <w:ind w:firstLine="72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3. Лагерь с дневным пребыванием детей.</w:t>
      </w:r>
    </w:p>
    <w:p w:rsidR="00DF3B87" w:rsidRDefault="00DF3B8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Ежегодно осуществляется </w:t>
      </w:r>
      <w:r>
        <w:rPr>
          <w:b/>
          <w:sz w:val="28"/>
          <w:szCs w:val="28"/>
        </w:rPr>
        <w:t>организация летней занятости учащихся</w:t>
      </w:r>
      <w:r>
        <w:rPr>
          <w:sz w:val="28"/>
          <w:szCs w:val="28"/>
        </w:rPr>
        <w:t>. Воспитательный процесс не прерывался в летний период. В июне при школе работал летний оздоровительный лаге</w:t>
      </w:r>
      <w:r w:rsidR="002C2EE3">
        <w:rPr>
          <w:sz w:val="28"/>
          <w:szCs w:val="28"/>
        </w:rPr>
        <w:t xml:space="preserve">рь с дневным пребыванием. </w:t>
      </w:r>
      <w:r>
        <w:rPr>
          <w:sz w:val="28"/>
          <w:szCs w:val="28"/>
        </w:rPr>
        <w:t xml:space="preserve"> За смену в лагере отдохнули 1</w:t>
      </w:r>
      <w:r w:rsidR="002C2EE3">
        <w:rPr>
          <w:sz w:val="28"/>
          <w:szCs w:val="28"/>
        </w:rPr>
        <w:t>00</w:t>
      </w:r>
      <w:r>
        <w:rPr>
          <w:sz w:val="28"/>
          <w:szCs w:val="28"/>
        </w:rPr>
        <w:t xml:space="preserve"> учащихся 1-5 классов.</w:t>
      </w:r>
      <w:r w:rsidR="00383F67">
        <w:rPr>
          <w:sz w:val="28"/>
          <w:szCs w:val="28"/>
        </w:rPr>
        <w:t xml:space="preserve"> Среди них 10 учащихся из социально незащищённых семей.</w:t>
      </w:r>
      <w:r>
        <w:rPr>
          <w:sz w:val="28"/>
          <w:szCs w:val="28"/>
        </w:rPr>
        <w:t xml:space="preserve"> Для детей ежедневно были организованы интересные развлекательно-познавательные и оздоровительные мероприятия, спортивные игры, питание.  </w:t>
      </w:r>
      <w:r w:rsidR="00383F6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качестве вожатых в лагере работали учащиеся 8-9 классов. Для более чёткой организации работы лагеря были введены   журналы отрядов и лагеря в целом. Основное направление работы было оздоровительное: спортивные конкурсы, эстафеты, игры, соревнования, </w:t>
      </w:r>
      <w:r>
        <w:rPr>
          <w:sz w:val="28"/>
          <w:szCs w:val="28"/>
        </w:rPr>
        <w:lastRenderedPageBreak/>
        <w:t xml:space="preserve">которые проводили учителя физической культуры: Дубов В.А. и Журавлёв С.Е. Тематические мероприятия были посвящены </w:t>
      </w:r>
      <w:r w:rsidR="00383F67">
        <w:rPr>
          <w:sz w:val="28"/>
          <w:szCs w:val="28"/>
        </w:rPr>
        <w:t xml:space="preserve">нравственному </w:t>
      </w:r>
      <w:r>
        <w:rPr>
          <w:sz w:val="28"/>
          <w:szCs w:val="28"/>
        </w:rPr>
        <w:t xml:space="preserve"> воспитанию учащихся. Также проводились мероприятия музыкально-эстетического направления, ответственная учитель музыки Балакирева Н.Л. Практиковались выходы в кукольный театр, на мероприятия ДОУ, в парк «На Никитской» и др. Надо сказать, что выбор выходов был </w:t>
      </w:r>
      <w:r w:rsidR="00383F67">
        <w:rPr>
          <w:sz w:val="28"/>
          <w:szCs w:val="28"/>
        </w:rPr>
        <w:t xml:space="preserve"> достаточно </w:t>
      </w:r>
      <w:r>
        <w:rPr>
          <w:sz w:val="28"/>
          <w:szCs w:val="28"/>
        </w:rPr>
        <w:t xml:space="preserve">большой, в связи с </w:t>
      </w:r>
      <w:r w:rsidR="00383F67">
        <w:rPr>
          <w:sz w:val="28"/>
          <w:szCs w:val="28"/>
        </w:rPr>
        <w:t>возможностью сбора денег на развлекательные мероприятия с родителей учащихся.</w:t>
      </w:r>
    </w:p>
    <w:p w:rsidR="00DF3B87" w:rsidRDefault="00DF3B87">
      <w:pPr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В целом лагерь уже не первый год пользуется популярностью среди учащихся и получает положительные отзывы от родителей. </w:t>
      </w:r>
    </w:p>
    <w:p w:rsidR="00DF3B87" w:rsidRDefault="00DF3B87">
      <w:pPr>
        <w:pStyle w:val="af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4.Пятая трудовая четверть.</w:t>
      </w:r>
    </w:p>
    <w:p w:rsidR="00DF3B87" w:rsidRDefault="00DF3B87">
      <w:pPr>
        <w:pStyle w:val="af0"/>
        <w:jc w:val="both"/>
        <w:rPr>
          <w:sz w:val="28"/>
          <w:szCs w:val="28"/>
        </w:rPr>
      </w:pPr>
      <w:r>
        <w:rPr>
          <w:sz w:val="28"/>
          <w:szCs w:val="28"/>
        </w:rPr>
        <w:t>В лицее традиционно организована летняя практика, работа на пришкольном участке и в ремонтных бригадах:</w:t>
      </w:r>
    </w:p>
    <w:p w:rsidR="00383F67" w:rsidRPr="00CB0CAB" w:rsidRDefault="00383F67" w:rsidP="00383F67">
      <w:pPr>
        <w:jc w:val="center"/>
        <w:rPr>
          <w:b/>
          <w:sz w:val="32"/>
          <w:szCs w:val="32"/>
        </w:rPr>
      </w:pPr>
      <w:r w:rsidRPr="00CB0CAB">
        <w:rPr>
          <w:b/>
          <w:sz w:val="32"/>
          <w:szCs w:val="32"/>
        </w:rPr>
        <w:t>Летняя занятость учащихся Лицея №32 города Костромы</w:t>
      </w:r>
      <w:r>
        <w:rPr>
          <w:b/>
          <w:sz w:val="32"/>
          <w:szCs w:val="32"/>
        </w:rPr>
        <w:t xml:space="preserve"> 2015год</w:t>
      </w:r>
    </w:p>
    <w:tbl>
      <w:tblPr>
        <w:tblStyle w:val="af6"/>
        <w:tblW w:w="14786" w:type="dxa"/>
        <w:tblLayout w:type="fixed"/>
        <w:tblLook w:val="04A0" w:firstRow="1" w:lastRow="0" w:firstColumn="1" w:lastColumn="0" w:noHBand="0" w:noVBand="1"/>
      </w:tblPr>
      <w:tblGrid>
        <w:gridCol w:w="2802"/>
        <w:gridCol w:w="1984"/>
        <w:gridCol w:w="10000"/>
      </w:tblGrid>
      <w:tr w:rsidR="00383F67" w:rsidRPr="00CB0CAB" w:rsidTr="00383F67">
        <w:trPr>
          <w:trHeight w:val="313"/>
        </w:trPr>
        <w:tc>
          <w:tcPr>
            <w:tcW w:w="2802" w:type="dxa"/>
            <w:tcBorders>
              <w:bottom w:val="single" w:sz="4" w:space="0" w:color="auto"/>
            </w:tcBorders>
          </w:tcPr>
          <w:p w:rsidR="00383F67" w:rsidRPr="00637A9F" w:rsidRDefault="00383F67" w:rsidP="003D631F">
            <w:pPr>
              <w:rPr>
                <w:b/>
                <w:i/>
                <w:sz w:val="28"/>
                <w:szCs w:val="28"/>
              </w:rPr>
            </w:pPr>
            <w:r w:rsidRPr="00637A9F">
              <w:rPr>
                <w:b/>
                <w:i/>
                <w:sz w:val="28"/>
                <w:szCs w:val="28"/>
              </w:rPr>
              <w:t>Вид занятости</w:t>
            </w:r>
          </w:p>
        </w:tc>
        <w:tc>
          <w:tcPr>
            <w:tcW w:w="11984" w:type="dxa"/>
            <w:gridSpan w:val="2"/>
            <w:tcBorders>
              <w:bottom w:val="single" w:sz="4" w:space="0" w:color="auto"/>
            </w:tcBorders>
          </w:tcPr>
          <w:p w:rsidR="00383F67" w:rsidRPr="00637A9F" w:rsidRDefault="00383F67" w:rsidP="003D631F">
            <w:pPr>
              <w:rPr>
                <w:b/>
                <w:i/>
                <w:sz w:val="28"/>
                <w:szCs w:val="28"/>
              </w:rPr>
            </w:pPr>
            <w:r w:rsidRPr="00637A9F">
              <w:rPr>
                <w:b/>
                <w:i/>
                <w:sz w:val="28"/>
                <w:szCs w:val="28"/>
              </w:rPr>
              <w:t>Класс, количество учащихся</w:t>
            </w:r>
          </w:p>
        </w:tc>
      </w:tr>
      <w:tr w:rsidR="00383F67" w:rsidRPr="00CB0CAB" w:rsidTr="00383F67">
        <w:trPr>
          <w:trHeight w:val="967"/>
        </w:trPr>
        <w:tc>
          <w:tcPr>
            <w:tcW w:w="2802" w:type="dxa"/>
            <w:tcBorders>
              <w:top w:val="single" w:sz="4" w:space="0" w:color="auto"/>
            </w:tcBorders>
          </w:tcPr>
          <w:p w:rsidR="00383F67" w:rsidRDefault="00383F67" w:rsidP="003D631F">
            <w:pPr>
              <w:rPr>
                <w:sz w:val="28"/>
                <w:szCs w:val="28"/>
              </w:rPr>
            </w:pPr>
            <w:r w:rsidRPr="00CB0CAB">
              <w:rPr>
                <w:sz w:val="28"/>
                <w:szCs w:val="28"/>
              </w:rPr>
              <w:t xml:space="preserve">Оздоровительное учреждение с дневным </w:t>
            </w:r>
          </w:p>
          <w:p w:rsidR="00383F67" w:rsidRPr="00CB0CAB" w:rsidRDefault="00383F67" w:rsidP="003D631F">
            <w:pPr>
              <w:rPr>
                <w:sz w:val="28"/>
                <w:szCs w:val="28"/>
              </w:rPr>
            </w:pPr>
            <w:r w:rsidRPr="00CB0CAB">
              <w:rPr>
                <w:sz w:val="28"/>
                <w:szCs w:val="28"/>
              </w:rPr>
              <w:t>пребыванием детей на базе лицея</w:t>
            </w:r>
          </w:p>
          <w:p w:rsidR="00383F67" w:rsidRPr="00CB0CAB" w:rsidRDefault="00383F67" w:rsidP="003D631F">
            <w:pPr>
              <w:rPr>
                <w:sz w:val="28"/>
                <w:szCs w:val="28"/>
              </w:rPr>
            </w:pPr>
            <w:r w:rsidRPr="00CB0CAB">
              <w:rPr>
                <w:sz w:val="28"/>
                <w:szCs w:val="28"/>
              </w:rPr>
              <w:t>1 июня – 25 июня</w:t>
            </w:r>
          </w:p>
        </w:tc>
        <w:tc>
          <w:tcPr>
            <w:tcW w:w="1984" w:type="dxa"/>
            <w:tcBorders>
              <w:top w:val="single" w:sz="4" w:space="0" w:color="auto"/>
              <w:right w:val="single" w:sz="4" w:space="0" w:color="auto"/>
            </w:tcBorders>
          </w:tcPr>
          <w:p w:rsidR="00383F67" w:rsidRPr="00637A9F" w:rsidRDefault="00383F67" w:rsidP="003D631F">
            <w:pPr>
              <w:rPr>
                <w:b/>
                <w:i/>
                <w:sz w:val="28"/>
                <w:szCs w:val="28"/>
              </w:rPr>
            </w:pPr>
            <w:r w:rsidRPr="00637A9F">
              <w:rPr>
                <w:b/>
                <w:i/>
                <w:sz w:val="28"/>
                <w:szCs w:val="28"/>
              </w:rPr>
              <w:t xml:space="preserve">1-4 класс </w:t>
            </w:r>
          </w:p>
          <w:p w:rsidR="00383F67" w:rsidRPr="00637A9F" w:rsidRDefault="00383F67" w:rsidP="003D631F">
            <w:pPr>
              <w:rPr>
                <w:b/>
                <w:i/>
                <w:sz w:val="28"/>
                <w:szCs w:val="28"/>
              </w:rPr>
            </w:pPr>
          </w:p>
          <w:p w:rsidR="00383F67" w:rsidRPr="00637A9F" w:rsidRDefault="00383F67" w:rsidP="003D631F">
            <w:pPr>
              <w:rPr>
                <w:b/>
                <w:i/>
                <w:sz w:val="28"/>
                <w:szCs w:val="28"/>
              </w:rPr>
            </w:pPr>
            <w:r w:rsidRPr="00637A9F">
              <w:rPr>
                <w:b/>
                <w:i/>
                <w:sz w:val="28"/>
                <w:szCs w:val="28"/>
              </w:rPr>
              <w:t>100 детей</w:t>
            </w:r>
          </w:p>
          <w:p w:rsidR="00383F67" w:rsidRPr="00637A9F" w:rsidRDefault="00383F67" w:rsidP="003D631F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000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83F67" w:rsidRDefault="00383F67" w:rsidP="003D631F">
            <w:pPr>
              <w:ind w:left="136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8928" cy="1604514"/>
                  <wp:effectExtent l="19050" t="0" r="0" b="0"/>
                  <wp:docPr id="84" name="Рисунок 1" descr="G:\фото\100___06\IMG_0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фото\100___06\IMG_0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737" cy="1605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3F67" w:rsidRPr="00CB0CAB" w:rsidRDefault="00383F67" w:rsidP="003D631F">
            <w:pPr>
              <w:ind w:left="136"/>
              <w:rPr>
                <w:sz w:val="28"/>
                <w:szCs w:val="28"/>
              </w:rPr>
            </w:pPr>
          </w:p>
          <w:p w:rsidR="00383F67" w:rsidRDefault="00383F67" w:rsidP="00383F6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0569" cy="1590743"/>
                  <wp:effectExtent l="19050" t="0" r="0" b="0"/>
                  <wp:docPr id="85" name="Рисунок 2" descr="G:\фото\100___06\IMG_0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фото\100___06\IMG_0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36" cy="1591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3F67" w:rsidRPr="00CB0CAB" w:rsidRDefault="00383F67" w:rsidP="00383F67">
            <w:pPr>
              <w:rPr>
                <w:sz w:val="28"/>
                <w:szCs w:val="28"/>
              </w:rPr>
            </w:pPr>
          </w:p>
          <w:p w:rsidR="00383F67" w:rsidRDefault="00383F67" w:rsidP="003D631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71800" cy="1479967"/>
                  <wp:effectExtent l="19050" t="0" r="9400" b="0"/>
                  <wp:docPr id="86" name="Рисунок 1" descr="E:\Мои документы\Участок\СЛЕДОВО\DSC03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Мои документы\Участок\СЛЕДОВО\DSC03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122" cy="1483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3F67" w:rsidRDefault="00383F67" w:rsidP="003D631F">
            <w:pPr>
              <w:rPr>
                <w:sz w:val="28"/>
                <w:szCs w:val="28"/>
              </w:rPr>
            </w:pPr>
          </w:p>
          <w:p w:rsidR="00383F67" w:rsidRDefault="00383F67" w:rsidP="00383F67">
            <w:pPr>
              <w:rPr>
                <w:sz w:val="28"/>
                <w:szCs w:val="28"/>
              </w:rPr>
            </w:pPr>
            <w:r w:rsidRPr="00637A9F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350068" cy="1207698"/>
                  <wp:effectExtent l="19050" t="0" r="2732" b="0"/>
                  <wp:docPr id="87" name="Рисунок 1" descr="IMG_53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Рисунок 6" descr="IMG_5337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rcRect t="33203" r="3645" b="160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018" cy="1206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3F67" w:rsidRPr="00CB0CAB" w:rsidRDefault="00383F67" w:rsidP="003D631F">
            <w:pPr>
              <w:rPr>
                <w:sz w:val="28"/>
                <w:szCs w:val="28"/>
              </w:rPr>
            </w:pPr>
          </w:p>
        </w:tc>
      </w:tr>
      <w:tr w:rsidR="00383F67" w:rsidRPr="00CB0CAB" w:rsidTr="00383F67">
        <w:tc>
          <w:tcPr>
            <w:tcW w:w="2802" w:type="dxa"/>
          </w:tcPr>
          <w:p w:rsidR="00383F67" w:rsidRPr="00CB0CAB" w:rsidRDefault="00383F67" w:rsidP="003D631F">
            <w:pPr>
              <w:rPr>
                <w:sz w:val="28"/>
                <w:szCs w:val="28"/>
              </w:rPr>
            </w:pPr>
            <w:r w:rsidRPr="00CB0CAB">
              <w:rPr>
                <w:sz w:val="28"/>
                <w:szCs w:val="28"/>
              </w:rPr>
              <w:t>Медицинская практика на базе 2 горбольницы</w:t>
            </w:r>
          </w:p>
          <w:p w:rsidR="00383F67" w:rsidRDefault="00383F67" w:rsidP="003D631F">
            <w:pPr>
              <w:rPr>
                <w:sz w:val="28"/>
                <w:szCs w:val="28"/>
              </w:rPr>
            </w:pPr>
            <w:r w:rsidRPr="00CB0CAB">
              <w:rPr>
                <w:sz w:val="28"/>
                <w:szCs w:val="28"/>
              </w:rPr>
              <w:t>1 июня – 15 июня</w:t>
            </w:r>
          </w:p>
          <w:p w:rsidR="00383F67" w:rsidRPr="00CB0CAB" w:rsidRDefault="00383F67" w:rsidP="003D631F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383F67" w:rsidRPr="00637A9F" w:rsidRDefault="00383F67" w:rsidP="003D631F">
            <w:pPr>
              <w:rPr>
                <w:b/>
                <w:i/>
                <w:sz w:val="28"/>
                <w:szCs w:val="28"/>
              </w:rPr>
            </w:pPr>
            <w:r w:rsidRPr="00637A9F">
              <w:rPr>
                <w:b/>
                <w:i/>
                <w:sz w:val="28"/>
                <w:szCs w:val="28"/>
              </w:rPr>
              <w:t xml:space="preserve">10 класс   </w:t>
            </w:r>
          </w:p>
          <w:p w:rsidR="00383F67" w:rsidRPr="00637A9F" w:rsidRDefault="00383F67" w:rsidP="003D631F">
            <w:pPr>
              <w:rPr>
                <w:b/>
                <w:i/>
                <w:sz w:val="28"/>
                <w:szCs w:val="28"/>
              </w:rPr>
            </w:pPr>
            <w:r w:rsidRPr="00637A9F">
              <w:rPr>
                <w:b/>
                <w:i/>
                <w:sz w:val="28"/>
                <w:szCs w:val="28"/>
              </w:rPr>
              <w:t>17 учащихся</w:t>
            </w:r>
          </w:p>
        </w:tc>
        <w:tc>
          <w:tcPr>
            <w:tcW w:w="10000" w:type="dxa"/>
            <w:vMerge/>
            <w:tcBorders>
              <w:left w:val="single" w:sz="4" w:space="0" w:color="auto"/>
            </w:tcBorders>
          </w:tcPr>
          <w:p w:rsidR="00383F67" w:rsidRPr="00CB0CAB" w:rsidRDefault="00383F67" w:rsidP="003D631F">
            <w:pPr>
              <w:rPr>
                <w:sz w:val="28"/>
                <w:szCs w:val="28"/>
              </w:rPr>
            </w:pPr>
          </w:p>
        </w:tc>
      </w:tr>
      <w:tr w:rsidR="00383F67" w:rsidRPr="00CB0CAB" w:rsidTr="00383F67">
        <w:tc>
          <w:tcPr>
            <w:tcW w:w="2802" w:type="dxa"/>
            <w:tcBorders>
              <w:bottom w:val="single" w:sz="4" w:space="0" w:color="auto"/>
            </w:tcBorders>
          </w:tcPr>
          <w:p w:rsidR="00383F67" w:rsidRPr="00CB0CAB" w:rsidRDefault="00383F67" w:rsidP="003D631F">
            <w:pPr>
              <w:rPr>
                <w:sz w:val="28"/>
                <w:szCs w:val="28"/>
              </w:rPr>
            </w:pPr>
            <w:r w:rsidRPr="00CB0CAB">
              <w:rPr>
                <w:sz w:val="28"/>
                <w:szCs w:val="28"/>
              </w:rPr>
              <w:t>Практика по программированию на базе лицея</w:t>
            </w:r>
          </w:p>
          <w:p w:rsidR="00383F67" w:rsidRPr="00CB0CAB" w:rsidRDefault="00383F67" w:rsidP="003D631F">
            <w:pPr>
              <w:rPr>
                <w:sz w:val="28"/>
                <w:szCs w:val="28"/>
              </w:rPr>
            </w:pPr>
            <w:r w:rsidRPr="00CB0CAB">
              <w:rPr>
                <w:sz w:val="28"/>
                <w:szCs w:val="28"/>
              </w:rPr>
              <w:t xml:space="preserve">1 июня – 15 июня  </w:t>
            </w:r>
          </w:p>
          <w:p w:rsidR="00383F67" w:rsidRDefault="00383F67" w:rsidP="003D631F">
            <w:pPr>
              <w:rPr>
                <w:sz w:val="28"/>
                <w:szCs w:val="28"/>
              </w:rPr>
            </w:pPr>
            <w:r w:rsidRPr="00CB0CAB">
              <w:rPr>
                <w:sz w:val="28"/>
                <w:szCs w:val="28"/>
              </w:rPr>
              <w:t xml:space="preserve">15 июня – 30 июня  </w:t>
            </w:r>
          </w:p>
          <w:p w:rsidR="00383F67" w:rsidRPr="00CB0CAB" w:rsidRDefault="00383F67" w:rsidP="003D631F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</w:tcPr>
          <w:p w:rsidR="00383F67" w:rsidRPr="00637A9F" w:rsidRDefault="00383F67" w:rsidP="003D631F">
            <w:pPr>
              <w:rPr>
                <w:b/>
                <w:i/>
                <w:sz w:val="28"/>
                <w:szCs w:val="28"/>
              </w:rPr>
            </w:pPr>
            <w:r w:rsidRPr="00637A9F">
              <w:rPr>
                <w:b/>
                <w:i/>
                <w:sz w:val="28"/>
                <w:szCs w:val="28"/>
              </w:rPr>
              <w:t>10 класс</w:t>
            </w:r>
          </w:p>
          <w:p w:rsidR="00383F67" w:rsidRPr="00637A9F" w:rsidRDefault="00383F67" w:rsidP="003D631F">
            <w:pPr>
              <w:rPr>
                <w:b/>
                <w:i/>
                <w:sz w:val="28"/>
                <w:szCs w:val="28"/>
              </w:rPr>
            </w:pPr>
            <w:r w:rsidRPr="00637A9F">
              <w:rPr>
                <w:b/>
                <w:i/>
                <w:sz w:val="28"/>
                <w:szCs w:val="28"/>
              </w:rPr>
              <w:t>14 учащихся</w:t>
            </w:r>
          </w:p>
          <w:p w:rsidR="00383F67" w:rsidRPr="00637A9F" w:rsidRDefault="00383F67" w:rsidP="003D631F">
            <w:pPr>
              <w:rPr>
                <w:b/>
                <w:i/>
                <w:sz w:val="28"/>
                <w:szCs w:val="28"/>
              </w:rPr>
            </w:pPr>
            <w:r w:rsidRPr="00637A9F">
              <w:rPr>
                <w:b/>
                <w:i/>
                <w:sz w:val="28"/>
                <w:szCs w:val="28"/>
              </w:rPr>
              <w:t>14 учащихся</w:t>
            </w:r>
          </w:p>
        </w:tc>
        <w:tc>
          <w:tcPr>
            <w:tcW w:w="10000" w:type="dxa"/>
            <w:vMerge/>
            <w:tcBorders>
              <w:left w:val="single" w:sz="4" w:space="0" w:color="auto"/>
            </w:tcBorders>
          </w:tcPr>
          <w:p w:rsidR="00383F67" w:rsidRPr="00CB0CAB" w:rsidRDefault="00383F67" w:rsidP="003D631F">
            <w:pPr>
              <w:rPr>
                <w:sz w:val="28"/>
                <w:szCs w:val="28"/>
              </w:rPr>
            </w:pPr>
          </w:p>
        </w:tc>
      </w:tr>
      <w:tr w:rsidR="00383F67" w:rsidRPr="00CB0CAB" w:rsidTr="00383F67">
        <w:tc>
          <w:tcPr>
            <w:tcW w:w="2802" w:type="dxa"/>
            <w:tcBorders>
              <w:top w:val="single" w:sz="4" w:space="0" w:color="auto"/>
            </w:tcBorders>
          </w:tcPr>
          <w:p w:rsidR="00383F67" w:rsidRPr="00CB0CAB" w:rsidRDefault="00383F67" w:rsidP="003D631F">
            <w:pPr>
              <w:rPr>
                <w:sz w:val="28"/>
                <w:szCs w:val="28"/>
              </w:rPr>
            </w:pPr>
            <w:r w:rsidRPr="00CB0CAB">
              <w:rPr>
                <w:sz w:val="28"/>
                <w:szCs w:val="28"/>
              </w:rPr>
              <w:t>Ремонтные бригады на базе лицея</w:t>
            </w:r>
          </w:p>
          <w:p w:rsidR="00383F67" w:rsidRPr="00CB0CAB" w:rsidRDefault="00383F67" w:rsidP="003D631F">
            <w:pPr>
              <w:rPr>
                <w:sz w:val="28"/>
                <w:szCs w:val="28"/>
              </w:rPr>
            </w:pPr>
            <w:r w:rsidRPr="00CB0CAB">
              <w:rPr>
                <w:sz w:val="28"/>
                <w:szCs w:val="28"/>
              </w:rPr>
              <w:t>июнь</w:t>
            </w:r>
          </w:p>
          <w:p w:rsidR="00383F67" w:rsidRPr="00CB0CAB" w:rsidRDefault="00383F67" w:rsidP="003D631F">
            <w:pPr>
              <w:rPr>
                <w:sz w:val="28"/>
                <w:szCs w:val="28"/>
              </w:rPr>
            </w:pPr>
            <w:r w:rsidRPr="00CB0CAB">
              <w:rPr>
                <w:sz w:val="28"/>
                <w:szCs w:val="28"/>
              </w:rPr>
              <w:t>июль</w:t>
            </w:r>
          </w:p>
          <w:p w:rsidR="00383F67" w:rsidRDefault="00383F67" w:rsidP="003D631F">
            <w:pPr>
              <w:rPr>
                <w:sz w:val="28"/>
                <w:szCs w:val="28"/>
              </w:rPr>
            </w:pPr>
            <w:r w:rsidRPr="00CB0CAB">
              <w:rPr>
                <w:sz w:val="28"/>
                <w:szCs w:val="28"/>
              </w:rPr>
              <w:t>август</w:t>
            </w:r>
          </w:p>
          <w:p w:rsidR="00383F67" w:rsidRPr="00CB0CAB" w:rsidRDefault="00383F67" w:rsidP="003D631F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right w:val="single" w:sz="4" w:space="0" w:color="auto"/>
            </w:tcBorders>
          </w:tcPr>
          <w:p w:rsidR="00383F67" w:rsidRPr="00637A9F" w:rsidRDefault="00383F67" w:rsidP="003D631F">
            <w:pPr>
              <w:rPr>
                <w:b/>
                <w:i/>
                <w:sz w:val="28"/>
                <w:szCs w:val="28"/>
              </w:rPr>
            </w:pPr>
            <w:r w:rsidRPr="00637A9F">
              <w:rPr>
                <w:b/>
                <w:i/>
                <w:sz w:val="28"/>
                <w:szCs w:val="28"/>
              </w:rPr>
              <w:t>8-9-10 класс</w:t>
            </w:r>
          </w:p>
          <w:p w:rsidR="00383F67" w:rsidRPr="00637A9F" w:rsidRDefault="00383F67" w:rsidP="003D631F">
            <w:pPr>
              <w:rPr>
                <w:b/>
                <w:i/>
                <w:sz w:val="28"/>
                <w:szCs w:val="28"/>
              </w:rPr>
            </w:pPr>
            <w:r w:rsidRPr="00637A9F">
              <w:rPr>
                <w:b/>
                <w:i/>
                <w:sz w:val="28"/>
                <w:szCs w:val="28"/>
              </w:rPr>
              <w:t>13 учащихся</w:t>
            </w:r>
          </w:p>
          <w:p w:rsidR="00383F67" w:rsidRPr="00637A9F" w:rsidRDefault="00383F67" w:rsidP="003D631F">
            <w:pPr>
              <w:rPr>
                <w:b/>
                <w:i/>
                <w:sz w:val="28"/>
                <w:szCs w:val="28"/>
              </w:rPr>
            </w:pPr>
            <w:r w:rsidRPr="00637A9F">
              <w:rPr>
                <w:b/>
                <w:i/>
                <w:sz w:val="28"/>
                <w:szCs w:val="28"/>
              </w:rPr>
              <w:t>16 учащихся</w:t>
            </w:r>
          </w:p>
          <w:p w:rsidR="00383F67" w:rsidRPr="00637A9F" w:rsidRDefault="00383F67" w:rsidP="003D631F">
            <w:pPr>
              <w:rPr>
                <w:b/>
                <w:i/>
                <w:sz w:val="28"/>
                <w:szCs w:val="28"/>
              </w:rPr>
            </w:pPr>
            <w:r w:rsidRPr="00637A9F">
              <w:rPr>
                <w:b/>
                <w:i/>
                <w:sz w:val="28"/>
                <w:szCs w:val="28"/>
              </w:rPr>
              <w:t>10 учащихся</w:t>
            </w:r>
          </w:p>
        </w:tc>
        <w:tc>
          <w:tcPr>
            <w:tcW w:w="10000" w:type="dxa"/>
            <w:vMerge/>
            <w:tcBorders>
              <w:left w:val="single" w:sz="4" w:space="0" w:color="auto"/>
            </w:tcBorders>
          </w:tcPr>
          <w:p w:rsidR="00383F67" w:rsidRPr="00CB0CAB" w:rsidRDefault="00383F67" w:rsidP="003D631F">
            <w:pPr>
              <w:rPr>
                <w:sz w:val="28"/>
                <w:szCs w:val="28"/>
              </w:rPr>
            </w:pPr>
          </w:p>
        </w:tc>
      </w:tr>
      <w:tr w:rsidR="00383F67" w:rsidRPr="00CB0CAB" w:rsidTr="00383F67">
        <w:tc>
          <w:tcPr>
            <w:tcW w:w="2802" w:type="dxa"/>
          </w:tcPr>
          <w:p w:rsidR="00383F67" w:rsidRPr="00CB0CAB" w:rsidRDefault="00383F67" w:rsidP="003D631F">
            <w:pPr>
              <w:rPr>
                <w:sz w:val="28"/>
                <w:szCs w:val="28"/>
              </w:rPr>
            </w:pPr>
            <w:r w:rsidRPr="00CB0CAB">
              <w:rPr>
                <w:sz w:val="28"/>
                <w:szCs w:val="28"/>
              </w:rPr>
              <w:t>Работа на пришкольном участке лицея</w:t>
            </w:r>
          </w:p>
          <w:p w:rsidR="00383F67" w:rsidRPr="00CB0CAB" w:rsidRDefault="00383F67" w:rsidP="003D631F">
            <w:pPr>
              <w:rPr>
                <w:sz w:val="28"/>
                <w:szCs w:val="28"/>
              </w:rPr>
            </w:pPr>
            <w:r w:rsidRPr="00CB0CAB">
              <w:rPr>
                <w:sz w:val="28"/>
                <w:szCs w:val="28"/>
              </w:rPr>
              <w:t>июнь</w:t>
            </w:r>
          </w:p>
          <w:p w:rsidR="00383F67" w:rsidRPr="00CB0CAB" w:rsidRDefault="00383F67" w:rsidP="003D631F">
            <w:pPr>
              <w:rPr>
                <w:sz w:val="28"/>
                <w:szCs w:val="28"/>
              </w:rPr>
            </w:pPr>
            <w:r w:rsidRPr="00CB0CAB">
              <w:rPr>
                <w:sz w:val="28"/>
                <w:szCs w:val="28"/>
              </w:rPr>
              <w:t>июль</w:t>
            </w:r>
          </w:p>
          <w:p w:rsidR="00383F67" w:rsidRDefault="00383F67" w:rsidP="003D631F">
            <w:pPr>
              <w:rPr>
                <w:sz w:val="28"/>
                <w:szCs w:val="28"/>
              </w:rPr>
            </w:pPr>
            <w:r w:rsidRPr="00CB0CAB">
              <w:rPr>
                <w:sz w:val="28"/>
                <w:szCs w:val="28"/>
              </w:rPr>
              <w:t>август</w:t>
            </w:r>
          </w:p>
          <w:p w:rsidR="00383F67" w:rsidRPr="00CB0CAB" w:rsidRDefault="00383F67" w:rsidP="003D631F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383F67" w:rsidRPr="00637A9F" w:rsidRDefault="00383F67" w:rsidP="003D631F">
            <w:pPr>
              <w:rPr>
                <w:b/>
                <w:i/>
                <w:sz w:val="28"/>
                <w:szCs w:val="28"/>
              </w:rPr>
            </w:pPr>
            <w:r w:rsidRPr="00637A9F">
              <w:rPr>
                <w:b/>
                <w:i/>
                <w:sz w:val="28"/>
                <w:szCs w:val="28"/>
              </w:rPr>
              <w:lastRenderedPageBreak/>
              <w:t>5-8  класс</w:t>
            </w:r>
          </w:p>
          <w:p w:rsidR="00383F67" w:rsidRPr="00637A9F" w:rsidRDefault="00383F67" w:rsidP="003D631F">
            <w:pPr>
              <w:rPr>
                <w:b/>
                <w:i/>
                <w:sz w:val="28"/>
                <w:szCs w:val="28"/>
              </w:rPr>
            </w:pPr>
            <w:r w:rsidRPr="00637A9F">
              <w:rPr>
                <w:b/>
                <w:i/>
                <w:sz w:val="28"/>
                <w:szCs w:val="28"/>
              </w:rPr>
              <w:t>89 учащихся</w:t>
            </w:r>
          </w:p>
          <w:p w:rsidR="00383F67" w:rsidRPr="00637A9F" w:rsidRDefault="00383F67" w:rsidP="003D631F">
            <w:pPr>
              <w:rPr>
                <w:b/>
                <w:i/>
                <w:sz w:val="28"/>
                <w:szCs w:val="28"/>
              </w:rPr>
            </w:pPr>
            <w:r w:rsidRPr="00637A9F">
              <w:rPr>
                <w:b/>
                <w:i/>
                <w:sz w:val="28"/>
                <w:szCs w:val="28"/>
              </w:rPr>
              <w:t>72 учащихся</w:t>
            </w:r>
          </w:p>
          <w:p w:rsidR="00383F67" w:rsidRPr="00637A9F" w:rsidRDefault="00383F67" w:rsidP="003D631F">
            <w:pPr>
              <w:rPr>
                <w:b/>
                <w:i/>
                <w:sz w:val="28"/>
                <w:szCs w:val="28"/>
              </w:rPr>
            </w:pPr>
            <w:r w:rsidRPr="00637A9F">
              <w:rPr>
                <w:b/>
                <w:i/>
                <w:sz w:val="28"/>
                <w:szCs w:val="28"/>
              </w:rPr>
              <w:t xml:space="preserve">54 учащихся             </w:t>
            </w:r>
          </w:p>
        </w:tc>
        <w:tc>
          <w:tcPr>
            <w:tcW w:w="10000" w:type="dxa"/>
            <w:vMerge/>
            <w:tcBorders>
              <w:left w:val="single" w:sz="4" w:space="0" w:color="auto"/>
            </w:tcBorders>
          </w:tcPr>
          <w:p w:rsidR="00383F67" w:rsidRPr="00CB0CAB" w:rsidRDefault="00383F67" w:rsidP="003D631F">
            <w:pPr>
              <w:rPr>
                <w:sz w:val="28"/>
                <w:szCs w:val="28"/>
              </w:rPr>
            </w:pPr>
          </w:p>
        </w:tc>
      </w:tr>
      <w:tr w:rsidR="00383F67" w:rsidRPr="00CB0CAB" w:rsidTr="00383F67">
        <w:tc>
          <w:tcPr>
            <w:tcW w:w="2802" w:type="dxa"/>
          </w:tcPr>
          <w:p w:rsidR="00383F67" w:rsidRPr="00CB0CAB" w:rsidRDefault="00383F67" w:rsidP="003D631F">
            <w:pPr>
              <w:rPr>
                <w:sz w:val="28"/>
                <w:szCs w:val="28"/>
              </w:rPr>
            </w:pPr>
            <w:r w:rsidRPr="00CB0CAB">
              <w:rPr>
                <w:sz w:val="28"/>
                <w:szCs w:val="28"/>
              </w:rPr>
              <w:lastRenderedPageBreak/>
              <w:t>ЭБЦ «Следово»</w:t>
            </w:r>
          </w:p>
          <w:p w:rsidR="00383F67" w:rsidRPr="00CB0CAB" w:rsidRDefault="00383F67" w:rsidP="003D631F">
            <w:pPr>
              <w:rPr>
                <w:sz w:val="28"/>
                <w:szCs w:val="28"/>
              </w:rPr>
            </w:pPr>
            <w:r w:rsidRPr="00CB0CAB">
              <w:rPr>
                <w:sz w:val="28"/>
                <w:szCs w:val="28"/>
              </w:rPr>
              <w:t>6 июля – 17 июля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383F67" w:rsidRPr="00637A9F" w:rsidRDefault="00383F67" w:rsidP="003D631F">
            <w:pPr>
              <w:rPr>
                <w:b/>
                <w:i/>
                <w:sz w:val="28"/>
                <w:szCs w:val="28"/>
              </w:rPr>
            </w:pPr>
            <w:r w:rsidRPr="00637A9F">
              <w:rPr>
                <w:b/>
                <w:i/>
                <w:sz w:val="28"/>
                <w:szCs w:val="28"/>
              </w:rPr>
              <w:t>6 класс</w:t>
            </w:r>
          </w:p>
          <w:p w:rsidR="00383F67" w:rsidRPr="00637A9F" w:rsidRDefault="00383F67" w:rsidP="003D631F">
            <w:pPr>
              <w:rPr>
                <w:b/>
                <w:i/>
                <w:sz w:val="28"/>
                <w:szCs w:val="28"/>
              </w:rPr>
            </w:pPr>
            <w:r w:rsidRPr="00637A9F">
              <w:rPr>
                <w:b/>
                <w:i/>
                <w:sz w:val="28"/>
                <w:szCs w:val="28"/>
              </w:rPr>
              <w:t>18 учащихся</w:t>
            </w:r>
          </w:p>
          <w:p w:rsidR="00383F67" w:rsidRPr="00637A9F" w:rsidRDefault="00383F67" w:rsidP="003D631F">
            <w:pPr>
              <w:rPr>
                <w:b/>
                <w:i/>
                <w:sz w:val="28"/>
                <w:szCs w:val="28"/>
              </w:rPr>
            </w:pPr>
          </w:p>
          <w:p w:rsidR="00383F67" w:rsidRPr="00637A9F" w:rsidRDefault="00383F67" w:rsidP="003D631F">
            <w:pPr>
              <w:rPr>
                <w:b/>
                <w:i/>
                <w:sz w:val="28"/>
                <w:szCs w:val="28"/>
              </w:rPr>
            </w:pPr>
          </w:p>
          <w:p w:rsidR="00383F67" w:rsidRPr="00637A9F" w:rsidRDefault="00383F67" w:rsidP="003D631F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0000" w:type="dxa"/>
            <w:vMerge/>
            <w:tcBorders>
              <w:left w:val="single" w:sz="4" w:space="0" w:color="auto"/>
            </w:tcBorders>
          </w:tcPr>
          <w:p w:rsidR="00383F67" w:rsidRPr="00CB0CAB" w:rsidRDefault="00383F67" w:rsidP="003D631F">
            <w:pPr>
              <w:rPr>
                <w:sz w:val="28"/>
                <w:szCs w:val="28"/>
              </w:rPr>
            </w:pPr>
          </w:p>
        </w:tc>
      </w:tr>
      <w:tr w:rsidR="00383F67" w:rsidRPr="00CB0CAB" w:rsidTr="00383F67">
        <w:tc>
          <w:tcPr>
            <w:tcW w:w="2802" w:type="dxa"/>
          </w:tcPr>
          <w:p w:rsidR="00383F67" w:rsidRDefault="00383F67" w:rsidP="003D63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Научно- техническая смена лагеря «МИФ»  на базе «Красная горка»</w:t>
            </w:r>
          </w:p>
          <w:p w:rsidR="00383F67" w:rsidRPr="00CB0CAB" w:rsidRDefault="00383F67" w:rsidP="003D63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августа – 21 августа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383F67" w:rsidRPr="00637A9F" w:rsidRDefault="00383F67" w:rsidP="003D631F">
            <w:pPr>
              <w:rPr>
                <w:b/>
                <w:i/>
                <w:sz w:val="28"/>
                <w:szCs w:val="28"/>
              </w:rPr>
            </w:pPr>
            <w:r w:rsidRPr="00637A9F">
              <w:rPr>
                <w:b/>
                <w:i/>
                <w:sz w:val="28"/>
                <w:szCs w:val="28"/>
              </w:rPr>
              <w:t>8-10 класс</w:t>
            </w:r>
          </w:p>
          <w:p w:rsidR="00383F67" w:rsidRPr="00637A9F" w:rsidRDefault="00383F67" w:rsidP="003D631F">
            <w:pPr>
              <w:rPr>
                <w:b/>
                <w:i/>
                <w:sz w:val="28"/>
                <w:szCs w:val="28"/>
              </w:rPr>
            </w:pPr>
            <w:r w:rsidRPr="00637A9F">
              <w:rPr>
                <w:b/>
                <w:i/>
                <w:sz w:val="28"/>
                <w:szCs w:val="28"/>
              </w:rPr>
              <w:t>50 учащихся</w:t>
            </w:r>
          </w:p>
        </w:tc>
        <w:tc>
          <w:tcPr>
            <w:tcW w:w="10000" w:type="dxa"/>
            <w:vMerge/>
            <w:tcBorders>
              <w:left w:val="single" w:sz="4" w:space="0" w:color="auto"/>
            </w:tcBorders>
          </w:tcPr>
          <w:p w:rsidR="00383F67" w:rsidRPr="00CB0CAB" w:rsidRDefault="00383F67" w:rsidP="003D631F">
            <w:pPr>
              <w:rPr>
                <w:sz w:val="28"/>
                <w:szCs w:val="28"/>
              </w:rPr>
            </w:pPr>
          </w:p>
        </w:tc>
      </w:tr>
    </w:tbl>
    <w:p w:rsidR="00383F67" w:rsidRDefault="00383F67">
      <w:pPr>
        <w:pStyle w:val="af0"/>
        <w:jc w:val="both"/>
        <w:rPr>
          <w:sz w:val="28"/>
          <w:szCs w:val="28"/>
        </w:rPr>
      </w:pPr>
    </w:p>
    <w:p w:rsidR="00DF3B87" w:rsidRDefault="00DF3B87">
      <w:pPr>
        <w:pStyle w:val="af0"/>
        <w:jc w:val="both"/>
        <w:rPr>
          <w:sz w:val="28"/>
          <w:szCs w:val="28"/>
        </w:rPr>
      </w:pPr>
    </w:p>
    <w:p w:rsidR="00DF3B87" w:rsidRDefault="00DF3B87">
      <w:pPr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Работы по благоустройству лицея  в течение летних каникул осуществляли учащиеся 8-10 классов, </w:t>
      </w:r>
      <w:r w:rsidR="00383F6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учащиеся 5-8 классов в летний период заняты на пришкольном участке лицея.</w:t>
      </w:r>
    </w:p>
    <w:p w:rsidR="00DF3B87" w:rsidRDefault="00DF3B87">
      <w:pPr>
        <w:rPr>
          <w:b/>
          <w:i/>
          <w:sz w:val="28"/>
          <w:szCs w:val="28"/>
        </w:rPr>
      </w:pPr>
    </w:p>
    <w:p w:rsidR="00DF3B87" w:rsidRDefault="00DF3B87">
      <w:pPr>
        <w:rPr>
          <w:sz w:val="28"/>
          <w:szCs w:val="28"/>
        </w:rPr>
      </w:pPr>
      <w:r>
        <w:rPr>
          <w:b/>
          <w:i/>
          <w:sz w:val="28"/>
          <w:szCs w:val="28"/>
        </w:rPr>
        <w:t>5. Система социального партнёрства.</w:t>
      </w:r>
    </w:p>
    <w:p w:rsidR="00DF3B87" w:rsidRDefault="00DF3B87">
      <w:r>
        <w:rPr>
          <w:sz w:val="28"/>
          <w:szCs w:val="28"/>
        </w:rPr>
        <w:t>Деятельность лицея организована по семи направлениям:</w:t>
      </w:r>
    </w:p>
    <w:p w:rsidR="00DF3B87" w:rsidRDefault="00DF3B87"/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848"/>
        <w:gridCol w:w="5198"/>
        <w:gridCol w:w="1535"/>
      </w:tblGrid>
      <w:tr w:rsidR="00DF3B87" w:rsidRPr="00BD0C5E"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3B87" w:rsidRPr="00BD0C5E" w:rsidRDefault="00DF3B87">
            <w:pPr>
              <w:jc w:val="center"/>
              <w:rPr>
                <w:b/>
                <w:i/>
                <w:sz w:val="28"/>
                <w:szCs w:val="28"/>
              </w:rPr>
            </w:pPr>
            <w:r w:rsidRPr="00BD0C5E">
              <w:rPr>
                <w:b/>
                <w:i/>
                <w:sz w:val="28"/>
                <w:szCs w:val="28"/>
              </w:rPr>
              <w:t>Направление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3B87" w:rsidRPr="00BD0C5E" w:rsidRDefault="00DF3B87">
            <w:pPr>
              <w:jc w:val="center"/>
              <w:rPr>
                <w:b/>
                <w:i/>
                <w:sz w:val="28"/>
                <w:szCs w:val="28"/>
              </w:rPr>
            </w:pPr>
            <w:r w:rsidRPr="00BD0C5E">
              <w:rPr>
                <w:b/>
                <w:i/>
                <w:sz w:val="28"/>
                <w:szCs w:val="28"/>
              </w:rPr>
              <w:t>Организация, учреждение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3B87" w:rsidRPr="00BD0C5E" w:rsidRDefault="00DF3B87">
            <w:pPr>
              <w:jc w:val="center"/>
              <w:rPr>
                <w:sz w:val="28"/>
                <w:szCs w:val="28"/>
              </w:rPr>
            </w:pPr>
            <w:r w:rsidRPr="00BD0C5E">
              <w:rPr>
                <w:b/>
                <w:i/>
                <w:sz w:val="28"/>
                <w:szCs w:val="28"/>
              </w:rPr>
              <w:t>Категория учащихся</w:t>
            </w:r>
          </w:p>
        </w:tc>
      </w:tr>
      <w:tr w:rsidR="00DF3B87" w:rsidRPr="00BD0C5E"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Pr="00BD0C5E" w:rsidRDefault="00DF3B87">
            <w:pPr>
              <w:rPr>
                <w:sz w:val="28"/>
                <w:szCs w:val="28"/>
              </w:rPr>
            </w:pPr>
            <w:r w:rsidRPr="00BD0C5E">
              <w:rPr>
                <w:sz w:val="28"/>
                <w:szCs w:val="28"/>
              </w:rPr>
              <w:t>1. Научно-методическое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Pr="00BD0C5E" w:rsidRDefault="00DF3B87">
            <w:pPr>
              <w:rPr>
                <w:sz w:val="28"/>
                <w:szCs w:val="28"/>
              </w:rPr>
            </w:pPr>
            <w:r w:rsidRPr="00BD0C5E">
              <w:rPr>
                <w:sz w:val="28"/>
                <w:szCs w:val="28"/>
              </w:rPr>
              <w:t>ГЦОКО г. Костромы, КОИРО, УО.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B87" w:rsidRPr="00BD0C5E" w:rsidRDefault="00DF3B87">
            <w:pPr>
              <w:snapToGrid w:val="0"/>
              <w:rPr>
                <w:sz w:val="28"/>
                <w:szCs w:val="28"/>
              </w:rPr>
            </w:pPr>
          </w:p>
        </w:tc>
      </w:tr>
      <w:tr w:rsidR="00DF3B87" w:rsidRPr="00BD0C5E"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Pr="00BD0C5E" w:rsidRDefault="00DF3B87">
            <w:pPr>
              <w:rPr>
                <w:sz w:val="28"/>
                <w:szCs w:val="28"/>
              </w:rPr>
            </w:pPr>
            <w:r w:rsidRPr="00BD0C5E">
              <w:rPr>
                <w:sz w:val="28"/>
                <w:szCs w:val="28"/>
              </w:rPr>
              <w:t>2. Профильное направление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Pr="00BD0C5E" w:rsidRDefault="00DF3B87">
            <w:pPr>
              <w:rPr>
                <w:sz w:val="28"/>
                <w:szCs w:val="28"/>
              </w:rPr>
            </w:pPr>
            <w:r w:rsidRPr="00BD0C5E">
              <w:rPr>
                <w:sz w:val="28"/>
                <w:szCs w:val="28"/>
              </w:rPr>
              <w:t>ЯГМА, КГТУ, КГУ, Санкт-Петербургский университет, учебно-биологический центр «Следово», городская и областная станции юннатов, ЦДООШ.</w:t>
            </w:r>
          </w:p>
          <w:p w:rsidR="00DF3B87" w:rsidRPr="00BD0C5E" w:rsidRDefault="00DF3B87">
            <w:pPr>
              <w:rPr>
                <w:sz w:val="28"/>
                <w:szCs w:val="28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B87" w:rsidRPr="00BD0C5E" w:rsidRDefault="00DF3B87">
            <w:pPr>
              <w:rPr>
                <w:sz w:val="28"/>
                <w:szCs w:val="28"/>
              </w:rPr>
            </w:pPr>
            <w:r w:rsidRPr="00BD0C5E">
              <w:rPr>
                <w:sz w:val="28"/>
                <w:szCs w:val="28"/>
              </w:rPr>
              <w:t>10-11 классы</w:t>
            </w:r>
          </w:p>
          <w:p w:rsidR="00DF3B87" w:rsidRPr="00BD0C5E" w:rsidRDefault="00DF3B87">
            <w:pPr>
              <w:rPr>
                <w:sz w:val="28"/>
                <w:szCs w:val="28"/>
              </w:rPr>
            </w:pPr>
            <w:r w:rsidRPr="00BD0C5E">
              <w:rPr>
                <w:sz w:val="28"/>
                <w:szCs w:val="28"/>
              </w:rPr>
              <w:t>5-9 классы</w:t>
            </w:r>
          </w:p>
        </w:tc>
      </w:tr>
      <w:tr w:rsidR="00DF3B87" w:rsidRPr="00BD0C5E"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Pr="00BD0C5E" w:rsidRDefault="00DF3B87">
            <w:pPr>
              <w:rPr>
                <w:sz w:val="28"/>
                <w:szCs w:val="28"/>
              </w:rPr>
            </w:pPr>
            <w:r w:rsidRPr="00BD0C5E">
              <w:rPr>
                <w:sz w:val="28"/>
                <w:szCs w:val="28"/>
              </w:rPr>
              <w:t>3. Художественно-эстетическое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Pr="00BD0C5E" w:rsidRDefault="00DF3B87">
            <w:pPr>
              <w:rPr>
                <w:sz w:val="28"/>
                <w:szCs w:val="28"/>
              </w:rPr>
            </w:pPr>
            <w:r w:rsidRPr="00BD0C5E">
              <w:rPr>
                <w:sz w:val="28"/>
                <w:szCs w:val="28"/>
              </w:rPr>
              <w:t>Дом природы, центр «Арс»,  КВЦ  «Текстильщик»,   центр детского творчества «Жемчужина», «Ипатьевская слобода», Костромская филармония, выставочный зал, художественная галерея, костромской зоопарк, музыкальные и художественные школы.</w:t>
            </w:r>
          </w:p>
          <w:p w:rsidR="00DF3B87" w:rsidRPr="00BD0C5E" w:rsidRDefault="00DF3B87">
            <w:pPr>
              <w:rPr>
                <w:sz w:val="28"/>
                <w:szCs w:val="28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B87" w:rsidRPr="00BD0C5E" w:rsidRDefault="00DF3B87">
            <w:pPr>
              <w:rPr>
                <w:sz w:val="28"/>
                <w:szCs w:val="28"/>
              </w:rPr>
            </w:pPr>
            <w:r w:rsidRPr="00BD0C5E">
              <w:rPr>
                <w:sz w:val="28"/>
                <w:szCs w:val="28"/>
              </w:rPr>
              <w:t>1-4 классы</w:t>
            </w:r>
          </w:p>
          <w:p w:rsidR="00DF3B87" w:rsidRPr="00BD0C5E" w:rsidRDefault="00DF3B87">
            <w:pPr>
              <w:rPr>
                <w:sz w:val="28"/>
                <w:szCs w:val="28"/>
              </w:rPr>
            </w:pPr>
            <w:r w:rsidRPr="00BD0C5E">
              <w:rPr>
                <w:sz w:val="28"/>
                <w:szCs w:val="28"/>
              </w:rPr>
              <w:t>5-11 классы</w:t>
            </w:r>
          </w:p>
        </w:tc>
      </w:tr>
      <w:tr w:rsidR="00DF3B87" w:rsidRPr="00BD0C5E"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Pr="00BD0C5E" w:rsidRDefault="00DF3B87">
            <w:pPr>
              <w:rPr>
                <w:sz w:val="28"/>
                <w:szCs w:val="28"/>
              </w:rPr>
            </w:pPr>
            <w:r w:rsidRPr="00BD0C5E">
              <w:rPr>
                <w:sz w:val="28"/>
                <w:szCs w:val="28"/>
              </w:rPr>
              <w:t>4. Межпредметное (интегрирование)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Pr="00BD0C5E" w:rsidRDefault="00DF3B87">
            <w:pPr>
              <w:rPr>
                <w:sz w:val="28"/>
                <w:szCs w:val="28"/>
              </w:rPr>
            </w:pPr>
            <w:r w:rsidRPr="00BD0C5E">
              <w:rPr>
                <w:sz w:val="28"/>
                <w:szCs w:val="28"/>
              </w:rPr>
              <w:t>ДТЮ, городские и областные  предметные олимпиады, ЛМШ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B87" w:rsidRPr="00BD0C5E" w:rsidRDefault="00DF3B87">
            <w:pPr>
              <w:rPr>
                <w:sz w:val="28"/>
                <w:szCs w:val="28"/>
              </w:rPr>
            </w:pPr>
            <w:r w:rsidRPr="00BD0C5E">
              <w:rPr>
                <w:sz w:val="28"/>
                <w:szCs w:val="28"/>
              </w:rPr>
              <w:t>8-11 классы</w:t>
            </w:r>
          </w:p>
        </w:tc>
      </w:tr>
      <w:tr w:rsidR="00DF3B87" w:rsidRPr="00BD0C5E">
        <w:trPr>
          <w:trHeight w:val="720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Pr="00BD0C5E" w:rsidRDefault="00DF3B87">
            <w:pPr>
              <w:rPr>
                <w:sz w:val="28"/>
                <w:szCs w:val="28"/>
              </w:rPr>
            </w:pPr>
            <w:r w:rsidRPr="00BD0C5E">
              <w:rPr>
                <w:sz w:val="28"/>
                <w:szCs w:val="28"/>
              </w:rPr>
              <w:t>5. Спортивное и здоровьесберегающее</w:t>
            </w:r>
          </w:p>
          <w:p w:rsidR="00DF3B87" w:rsidRPr="00BD0C5E" w:rsidRDefault="00DF3B87">
            <w:pPr>
              <w:rPr>
                <w:sz w:val="28"/>
                <w:szCs w:val="28"/>
              </w:rPr>
            </w:pP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Pr="00BD0C5E" w:rsidRDefault="00DF3B87">
            <w:pPr>
              <w:rPr>
                <w:sz w:val="28"/>
                <w:szCs w:val="28"/>
              </w:rPr>
            </w:pPr>
            <w:r w:rsidRPr="00BD0C5E">
              <w:rPr>
                <w:sz w:val="28"/>
                <w:szCs w:val="28"/>
              </w:rPr>
              <w:lastRenderedPageBreak/>
              <w:t>РХБЗ, спортивные школы и секции, КЮМ, областная станция туристов.</w:t>
            </w:r>
          </w:p>
          <w:p w:rsidR="00DF3B87" w:rsidRPr="00BD0C5E" w:rsidRDefault="00DF3B87">
            <w:pPr>
              <w:rPr>
                <w:sz w:val="28"/>
                <w:szCs w:val="28"/>
              </w:rPr>
            </w:pPr>
            <w:r w:rsidRPr="00BD0C5E">
              <w:rPr>
                <w:sz w:val="28"/>
                <w:szCs w:val="28"/>
              </w:rPr>
              <w:lastRenderedPageBreak/>
              <w:t>Программа «Здоровье»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B87" w:rsidRPr="00BD0C5E" w:rsidRDefault="00DF3B87">
            <w:pPr>
              <w:rPr>
                <w:sz w:val="28"/>
                <w:szCs w:val="28"/>
              </w:rPr>
            </w:pPr>
            <w:r w:rsidRPr="00BD0C5E">
              <w:rPr>
                <w:sz w:val="28"/>
                <w:szCs w:val="28"/>
              </w:rPr>
              <w:lastRenderedPageBreak/>
              <w:t>1-4 классы</w:t>
            </w:r>
          </w:p>
          <w:p w:rsidR="00DF3B87" w:rsidRPr="00BD0C5E" w:rsidRDefault="00DF3B87">
            <w:pPr>
              <w:rPr>
                <w:sz w:val="28"/>
                <w:szCs w:val="28"/>
              </w:rPr>
            </w:pPr>
            <w:r w:rsidRPr="00BD0C5E">
              <w:rPr>
                <w:sz w:val="28"/>
                <w:szCs w:val="28"/>
              </w:rPr>
              <w:t>5-8 классы</w:t>
            </w:r>
          </w:p>
          <w:p w:rsidR="00DF3B87" w:rsidRPr="00BD0C5E" w:rsidRDefault="00DF3B87">
            <w:pPr>
              <w:rPr>
                <w:sz w:val="28"/>
                <w:szCs w:val="28"/>
              </w:rPr>
            </w:pPr>
            <w:r w:rsidRPr="00BD0C5E">
              <w:rPr>
                <w:sz w:val="28"/>
                <w:szCs w:val="28"/>
              </w:rPr>
              <w:lastRenderedPageBreak/>
              <w:t>9-11 классы</w:t>
            </w:r>
          </w:p>
        </w:tc>
      </w:tr>
      <w:tr w:rsidR="00DF3B87" w:rsidRPr="00BD0C5E">
        <w:trPr>
          <w:trHeight w:val="240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Pr="00BD0C5E" w:rsidRDefault="00DF3B87">
            <w:pPr>
              <w:rPr>
                <w:sz w:val="28"/>
                <w:szCs w:val="28"/>
              </w:rPr>
            </w:pPr>
            <w:r w:rsidRPr="00BD0C5E">
              <w:rPr>
                <w:sz w:val="28"/>
                <w:szCs w:val="28"/>
              </w:rPr>
              <w:lastRenderedPageBreak/>
              <w:t>6. Правовое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Pr="00BD0C5E" w:rsidRDefault="00DF3B87">
            <w:pPr>
              <w:rPr>
                <w:sz w:val="28"/>
                <w:szCs w:val="28"/>
              </w:rPr>
            </w:pPr>
            <w:r w:rsidRPr="00BD0C5E">
              <w:rPr>
                <w:sz w:val="28"/>
                <w:szCs w:val="28"/>
              </w:rPr>
              <w:t xml:space="preserve">КДН, ОВД Центрального округа, Отдел социальной защиты,  Наркоконтроль КО 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B87" w:rsidRPr="00BD0C5E" w:rsidRDefault="00DF3B87">
            <w:pPr>
              <w:rPr>
                <w:sz w:val="28"/>
                <w:szCs w:val="28"/>
              </w:rPr>
            </w:pPr>
            <w:r w:rsidRPr="00BD0C5E">
              <w:rPr>
                <w:sz w:val="28"/>
                <w:szCs w:val="28"/>
              </w:rPr>
              <w:t>1-11 классы</w:t>
            </w:r>
          </w:p>
        </w:tc>
      </w:tr>
      <w:tr w:rsidR="00DF3B87" w:rsidRPr="00BD0C5E">
        <w:trPr>
          <w:trHeight w:val="300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Pr="00BD0C5E" w:rsidRDefault="00DF3B87">
            <w:pPr>
              <w:rPr>
                <w:sz w:val="28"/>
                <w:szCs w:val="28"/>
              </w:rPr>
            </w:pPr>
            <w:r w:rsidRPr="00BD0C5E">
              <w:rPr>
                <w:sz w:val="28"/>
                <w:szCs w:val="28"/>
              </w:rPr>
              <w:t>7.Профориентационное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Pr="00BD0C5E" w:rsidRDefault="00DF3B87">
            <w:pPr>
              <w:rPr>
                <w:sz w:val="28"/>
                <w:szCs w:val="28"/>
              </w:rPr>
            </w:pPr>
            <w:r w:rsidRPr="00BD0C5E">
              <w:rPr>
                <w:sz w:val="28"/>
                <w:szCs w:val="28"/>
              </w:rPr>
              <w:t>Центр занятости молодёжи.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B87" w:rsidRPr="00BD0C5E" w:rsidRDefault="00DF3B87">
            <w:pPr>
              <w:rPr>
                <w:sz w:val="28"/>
                <w:szCs w:val="28"/>
              </w:rPr>
            </w:pPr>
            <w:r w:rsidRPr="00BD0C5E">
              <w:rPr>
                <w:sz w:val="28"/>
                <w:szCs w:val="28"/>
              </w:rPr>
              <w:t>9-11 классы</w:t>
            </w:r>
          </w:p>
        </w:tc>
      </w:tr>
    </w:tbl>
    <w:p w:rsidR="00DF3B87" w:rsidRDefault="00DF3B87"/>
    <w:p w:rsidR="00DF3B87" w:rsidRDefault="00DF3B87">
      <w:pPr>
        <w:pStyle w:val="af0"/>
        <w:numPr>
          <w:ilvl w:val="0"/>
          <w:numId w:val="5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«Здоровье».</w:t>
      </w:r>
    </w:p>
    <w:p w:rsidR="00DF3B87" w:rsidRDefault="00DF3B87">
      <w:pPr>
        <w:ind w:left="1044"/>
        <w:jc w:val="both"/>
        <w:rPr>
          <w:b/>
          <w:sz w:val="28"/>
          <w:szCs w:val="28"/>
        </w:rPr>
      </w:pPr>
    </w:p>
    <w:p w:rsidR="00DF3B87" w:rsidRDefault="00DF3B87">
      <w:pPr>
        <w:ind w:firstLine="684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1. Инфраструктура лицея для поддержания здоровья учащихся.</w:t>
      </w:r>
    </w:p>
    <w:p w:rsidR="00DF3B87" w:rsidRDefault="00DF3B87">
      <w:pPr>
        <w:rPr>
          <w:sz w:val="28"/>
          <w:szCs w:val="28"/>
        </w:rPr>
      </w:pPr>
      <w:r>
        <w:rPr>
          <w:sz w:val="28"/>
          <w:szCs w:val="28"/>
        </w:rPr>
        <w:t>Для поддержания здоровья школьников и педагогических работников в лицее существует целая инфраструктура, включающая в себя:</w:t>
      </w:r>
    </w:p>
    <w:p w:rsidR="00DF3B87" w:rsidRDefault="00DF3B87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Программу деятельности   лицея №32 города Костромы по сохранению и развитию здоровья и пропаганде здорового образа жизни учащихся, главными задачами которой являются:</w:t>
      </w:r>
    </w:p>
    <w:p w:rsidR="00DF3B87" w:rsidRDefault="00DF3B87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– сохранение (улучшение) здоровья учащихся;</w:t>
      </w:r>
    </w:p>
    <w:p w:rsidR="00DF3B87" w:rsidRDefault="00DF3B87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– снижение уровня заболеваемости детей с простудными                     заболеваниями, заболеваниями позвоночника и глаз;</w:t>
      </w:r>
    </w:p>
    <w:p w:rsidR="00DF3B87" w:rsidRDefault="00DF3B87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социальная адаптация (средствами образования) детей с проблемами                  в развитии и ограниченными возможностями здоровья, детей, оказавшихся в трудной жизненной ситуации по причине недостатка здоровья;</w:t>
      </w:r>
    </w:p>
    <w:p w:rsidR="00DF3B87" w:rsidRDefault="00DF3B87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системное использование при обучении психосберегающих компонентов;</w:t>
      </w:r>
    </w:p>
    <w:p w:rsidR="00DF3B87" w:rsidRDefault="00DF3B87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выстраивание (организация) лицейской среды, мотивирующей на здоровый образ жизни. </w:t>
      </w:r>
    </w:p>
    <w:p w:rsidR="00DF3B87" w:rsidRDefault="00DF3B87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Спортивный зал, оборудованный согласно всем нормативным требованиям.                                                                                                                                     </w:t>
      </w:r>
    </w:p>
    <w:p w:rsidR="00DF3B87" w:rsidRDefault="00DF3B87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3. Тренажёрный зал, включающий в себя 12 тренажёров, для каждого из которых составлены свои комплексы упражнений.</w:t>
      </w:r>
    </w:p>
    <w:p w:rsidR="00DF3B87" w:rsidRDefault="00DF3B87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4.Открытую спортивную площадку, включающую в себя баскетбольную и волейбольную  площадки,  минифутбольное поле, площадку для бадминтона, беговую дорожку, яму для прыжков.</w:t>
      </w:r>
      <w:r>
        <w:rPr>
          <w:b/>
          <w:i/>
          <w:sz w:val="28"/>
          <w:szCs w:val="28"/>
        </w:rPr>
        <w:t xml:space="preserve">                                                                                    </w:t>
      </w:r>
    </w:p>
    <w:p w:rsidR="00DF3B87" w:rsidRDefault="00DF3B87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5. Сеть спортивных секций на базе лицея: секцию каратэ, тхэквон-до, волейбольную,  баскетбольную и ОФП секции,</w:t>
      </w:r>
    </w:p>
    <w:p w:rsidR="00DF3B87" w:rsidRDefault="00DF3B87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6. Систему спортивных соревнований («Лыжня России», легкоатлетический кросс, соревнования по плаванию, баскетбольные, футбольные и волейбольные соревнования, теннисный турнир и т.д.) и конкурсов, в которых принимают участие учащиеся с 1-го по 11-ый классы (игра «Муравейник», «Весёлые старты», «А ну-ка, парни!», туристический слёт, «Мама, папа, я – спортивная семья», «Бабушка, дедушка, я – спортивная семья», «День физкультурника» и т.д.). Руководители Дубов В.А., Журавлёв С.Е.</w:t>
      </w:r>
    </w:p>
    <w:p w:rsidR="005F7451" w:rsidRDefault="005F7451" w:rsidP="005F7451">
      <w:pPr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B3AED0E" wp14:editId="6EA4FBF6">
            <wp:extent cx="3826935" cy="2152650"/>
            <wp:effectExtent l="19050" t="0" r="2115" b="0"/>
            <wp:docPr id="33" name="Рисунок 8" descr="G:\ГРАМОТЫ 2015\WIN_20150502_11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ГРАМОТЫ 2015\WIN_20150502_11354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93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451" w:rsidRDefault="005F7451" w:rsidP="005F7451">
      <w:pPr>
        <w:ind w:left="360"/>
        <w:jc w:val="center"/>
        <w:rPr>
          <w:sz w:val="28"/>
          <w:szCs w:val="28"/>
        </w:rPr>
      </w:pPr>
    </w:p>
    <w:p w:rsidR="00383F67" w:rsidRDefault="005F7451">
      <w:pPr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E7F60A1" wp14:editId="37AAD5D5">
            <wp:extent cx="1231348" cy="1756789"/>
            <wp:effectExtent l="0" t="0" r="0" b="0"/>
            <wp:docPr id="28" name="Рисунок 5" descr="F:\Анализ 2014-15\К анализу 2015\CCI1606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нализ 2014-15\К анализу 2015\CCI16062015_000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473" cy="175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7451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 xml:space="preserve">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70DCC561" wp14:editId="608CFC78">
            <wp:extent cx="2286000" cy="1704975"/>
            <wp:effectExtent l="19050" t="0" r="0" b="0"/>
            <wp:docPr id="3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04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</w:t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082DE917" wp14:editId="6453BAB8">
            <wp:extent cx="1216994" cy="1736308"/>
            <wp:effectExtent l="0" t="0" r="0" b="0"/>
            <wp:docPr id="29" name="Рисунок 6" descr="F:\Анализ 2014-15\К анализу 2015\CCI160620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нализ 2014-15\К анализу 2015\CCI16062015_000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49" cy="174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5F7451" w:rsidRDefault="005F7451">
      <w:pPr>
        <w:ind w:left="360"/>
        <w:jc w:val="both"/>
        <w:rPr>
          <w:sz w:val="28"/>
          <w:szCs w:val="28"/>
        </w:rPr>
      </w:pPr>
    </w:p>
    <w:p w:rsidR="005F7451" w:rsidRDefault="005F7451">
      <w:pPr>
        <w:ind w:left="360"/>
        <w:jc w:val="both"/>
        <w:rPr>
          <w:b/>
          <w:i/>
          <w:sz w:val="28"/>
          <w:szCs w:val="28"/>
        </w:rPr>
      </w:pPr>
    </w:p>
    <w:p w:rsidR="00DF3B87" w:rsidRDefault="00DF3B87">
      <w:pPr>
        <w:ind w:left="360"/>
        <w:jc w:val="both"/>
        <w:rPr>
          <w:sz w:val="28"/>
          <w:szCs w:val="28"/>
        </w:rPr>
      </w:pPr>
    </w:p>
    <w:p w:rsidR="00DF3B87" w:rsidRDefault="00E14AFD">
      <w:pPr>
        <w:ind w:left="72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05450" cy="3209925"/>
            <wp:effectExtent l="0" t="0" r="0" b="0"/>
            <wp:docPr id="35" name="Объект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DF3B87" w:rsidRDefault="00DF3B87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Строгое соблюдение режимных моментов работы лицея: </w:t>
      </w:r>
    </w:p>
    <w:p w:rsidR="00DF3B87" w:rsidRDefault="00DF3B87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расписание уроков в соответствии с гигиеническими требованиями;</w:t>
      </w:r>
    </w:p>
    <w:p w:rsidR="00DF3B87" w:rsidRDefault="00DF3B87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- 20-минутные перемены для питания учащихся;</w:t>
      </w:r>
    </w:p>
    <w:p w:rsidR="00D100E1" w:rsidRDefault="00D100E1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 утренняя радиозарядка;</w:t>
      </w:r>
    </w:p>
    <w:p w:rsidR="00DF3B87" w:rsidRDefault="00DF3B87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 физкультминутки на уроках, включающие в себя прописанные нормами СанПин упражнения на снятие напряжения на позвоночник, глаза, руки;</w:t>
      </w:r>
    </w:p>
    <w:p w:rsidR="00DF3B87" w:rsidRDefault="00DF3B87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- проветривание классных комнат и влажная уборка классов.</w:t>
      </w:r>
    </w:p>
    <w:p w:rsidR="00DF3B87" w:rsidRDefault="00DF3B87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8. Ученическая ростовая мебель, в соответствии с возрастом и ростом учащихся 1-11-х классов.</w:t>
      </w:r>
    </w:p>
    <w:p w:rsidR="00DF3B87" w:rsidRDefault="00DF3B87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9. Необходимый уровень освещённости в классах, залах  и коридорах здания лицея.</w:t>
      </w:r>
    </w:p>
    <w:p w:rsidR="00DF3B87" w:rsidRDefault="00DF3B87">
      <w:pPr>
        <w:ind w:left="360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10. Наличие цветов в кабинетах,  на подоконниках -  не выше 15 см.</w:t>
      </w:r>
    </w:p>
    <w:p w:rsidR="00DF3B87" w:rsidRDefault="00DF3B87">
      <w:pPr>
        <w:rPr>
          <w:sz w:val="28"/>
          <w:szCs w:val="28"/>
        </w:rPr>
      </w:pPr>
      <w:r>
        <w:rPr>
          <w:b/>
          <w:i/>
          <w:sz w:val="28"/>
          <w:szCs w:val="28"/>
        </w:rPr>
        <w:t>2. Система питания учащихся.</w:t>
      </w:r>
    </w:p>
    <w:p w:rsidR="00DF3B87" w:rsidRDefault="00DF3B8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  лицее № 32 города Костромы имеется столовая, оснащённая необходимым технологическим оборудованием, столовой мебелью, посудой. 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 xml:space="preserve"> 1 сентября 2010 года организовано питание учащихся 1-11 классов как муниципальная социальная услуга.</w:t>
      </w:r>
    </w:p>
    <w:p w:rsidR="00DF3B87" w:rsidRDefault="00DF3B87">
      <w:pPr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Здоровое питание учащихся – это одна из важнейших задач формирования здорового образа жизни у учащихся лицея. Правильной организации питания уделяется  большое внимание в нашем лицее. В условиях составления  2-х недельного меню с учётом витаминизации, разнообразия и калорийности питания используется цикличное меню 10-тидневное (двухнедельное), согласованное с Роспотребнадзором </w:t>
      </w:r>
      <w:r w:rsidR="00D100E1">
        <w:rPr>
          <w:sz w:val="28"/>
          <w:szCs w:val="28"/>
        </w:rPr>
        <w:t xml:space="preserve">ВРИО </w:t>
      </w:r>
      <w:r>
        <w:rPr>
          <w:sz w:val="28"/>
          <w:szCs w:val="28"/>
        </w:rPr>
        <w:t>главн</w:t>
      </w:r>
      <w:r w:rsidR="00D100E1">
        <w:rPr>
          <w:sz w:val="28"/>
          <w:szCs w:val="28"/>
        </w:rPr>
        <w:t>ого</w:t>
      </w:r>
      <w:r>
        <w:rPr>
          <w:sz w:val="28"/>
          <w:szCs w:val="28"/>
        </w:rPr>
        <w:t xml:space="preserve"> врач</w:t>
      </w:r>
      <w:r w:rsidR="00D100E1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="00D100E1">
        <w:rPr>
          <w:sz w:val="28"/>
          <w:szCs w:val="28"/>
        </w:rPr>
        <w:t>Тарасовым Л.А.</w:t>
      </w:r>
      <w:r>
        <w:rPr>
          <w:sz w:val="28"/>
          <w:szCs w:val="28"/>
        </w:rPr>
        <w:t xml:space="preserve"> и специалистом Галамий Т.В. Систематически ведутся журналы новой формы «Ведомость контроля за рационом питания», «Журнал бракеража готовой продукции», «Журнал проведения витаминизации третьих и сладких блюд». С целью проведения витаминизации было проведено анкетирование родителей учащихся 1-</w:t>
      </w:r>
      <w:r w:rsidR="00D100E1">
        <w:rPr>
          <w:sz w:val="28"/>
          <w:szCs w:val="28"/>
        </w:rPr>
        <w:t>11</w:t>
      </w:r>
      <w:r>
        <w:rPr>
          <w:sz w:val="28"/>
          <w:szCs w:val="28"/>
        </w:rPr>
        <w:t xml:space="preserve"> классов, которые в «Листе добровольного согласия» дали или не дали своё согласие на проведение витаминизации 3-их и сладких блюд . </w:t>
      </w:r>
    </w:p>
    <w:p w:rsidR="00DF3B87" w:rsidRDefault="00DF3B87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3. Мониторинг состояния здоровья детей, сотрудников школы. </w:t>
      </w:r>
    </w:p>
    <w:p w:rsidR="00DF3B87" w:rsidRDefault="00DF3B87">
      <w:pPr>
        <w:tabs>
          <w:tab w:val="left" w:pos="567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муниципальном общеобразовательном учреждении лицее №32 соблюдаются санитарно-гигиенические правила и нормы, создаются условия для поддержания хорошего состояния здоровья учащихся. В лицее постоянно проводятся мониторинги состояния здоровья как учащихся, так и учителей. </w:t>
      </w:r>
    </w:p>
    <w:p w:rsidR="00DF3B87" w:rsidRDefault="00DF3B87">
      <w:pPr>
        <w:tabs>
          <w:tab w:val="left" w:pos="42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Систематическая результативная работа по программе «Здоровье» </w:t>
      </w:r>
    </w:p>
    <w:p w:rsidR="00DF3B87" w:rsidRDefault="00DF3B87">
      <w:pPr>
        <w:tabs>
          <w:tab w:val="left" w:pos="4260"/>
        </w:tabs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позволила за 3 последние года стабилизировать показатели по группам здоровья на всех ступенях обучения. Повышение  (хотя и незначительное) по количеству учащихся со 2-ой группой говорит об эффективности этой работы, особенно начальной школы и среднего звена.  </w:t>
      </w:r>
    </w:p>
    <w:p w:rsidR="00DF3B87" w:rsidRDefault="00DF3B87">
      <w:pPr>
        <w:rPr>
          <w:b/>
          <w:i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948"/>
        <w:gridCol w:w="1997"/>
        <w:gridCol w:w="1997"/>
        <w:gridCol w:w="1997"/>
      </w:tblGrid>
      <w:tr w:rsidR="00092D0E" w:rsidRPr="00D100E1" w:rsidTr="00092D0E"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2D0E" w:rsidRPr="00092D0E" w:rsidRDefault="00092D0E">
            <w:pPr>
              <w:jc w:val="center"/>
              <w:rPr>
                <w:b/>
                <w:i/>
              </w:rPr>
            </w:pPr>
            <w:r w:rsidRPr="00092D0E">
              <w:rPr>
                <w:b/>
                <w:i/>
              </w:rPr>
              <w:t>Группа здоровья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D0E" w:rsidRPr="00092D0E" w:rsidRDefault="00092D0E" w:rsidP="00092D0E">
            <w:pPr>
              <w:jc w:val="center"/>
              <w:rPr>
                <w:b/>
                <w:i/>
              </w:rPr>
            </w:pPr>
            <w:r w:rsidRPr="00092D0E">
              <w:rPr>
                <w:b/>
                <w:i/>
              </w:rPr>
              <w:t>201</w:t>
            </w:r>
            <w:r>
              <w:rPr>
                <w:b/>
                <w:i/>
              </w:rPr>
              <w:t>2</w:t>
            </w:r>
            <w:r w:rsidRPr="00092D0E">
              <w:rPr>
                <w:b/>
                <w:i/>
              </w:rPr>
              <w:t>-201</w:t>
            </w:r>
            <w:r>
              <w:rPr>
                <w:b/>
                <w:i/>
              </w:rPr>
              <w:t>3</w:t>
            </w:r>
            <w:r w:rsidRPr="00092D0E">
              <w:rPr>
                <w:b/>
                <w:i/>
              </w:rPr>
              <w:t xml:space="preserve"> уч. год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D0E" w:rsidRPr="00092D0E" w:rsidRDefault="00092D0E" w:rsidP="00092D0E">
            <w:pPr>
              <w:jc w:val="center"/>
              <w:rPr>
                <w:lang w:val="en-US"/>
              </w:rPr>
            </w:pPr>
            <w:r w:rsidRPr="00092D0E">
              <w:rPr>
                <w:b/>
                <w:i/>
              </w:rPr>
              <w:t>201</w:t>
            </w:r>
            <w:r>
              <w:rPr>
                <w:b/>
                <w:i/>
              </w:rPr>
              <w:t>3</w:t>
            </w:r>
            <w:r w:rsidRPr="00092D0E">
              <w:rPr>
                <w:b/>
                <w:i/>
              </w:rPr>
              <w:t>-201</w:t>
            </w:r>
            <w:r>
              <w:rPr>
                <w:b/>
                <w:i/>
              </w:rPr>
              <w:t>4</w:t>
            </w:r>
            <w:r w:rsidRPr="00092D0E">
              <w:rPr>
                <w:b/>
                <w:i/>
              </w:rPr>
              <w:t xml:space="preserve"> уч.год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2D0E" w:rsidRPr="00092D0E" w:rsidRDefault="00092D0E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2014-2015</w:t>
            </w:r>
          </w:p>
        </w:tc>
      </w:tr>
      <w:tr w:rsidR="00092D0E" w:rsidRPr="00D100E1" w:rsidTr="00092D0E"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2D0E" w:rsidRPr="00092D0E" w:rsidRDefault="00092D0E">
            <w:pPr>
              <w:jc w:val="center"/>
            </w:pPr>
            <w:r w:rsidRPr="00092D0E">
              <w:rPr>
                <w:lang w:val="en-US"/>
              </w:rPr>
              <w:t>I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D0E" w:rsidRPr="00092D0E" w:rsidRDefault="00092D0E" w:rsidP="00FB392C">
            <w:pPr>
              <w:jc w:val="center"/>
            </w:pPr>
            <w:r w:rsidRPr="00092D0E">
              <w:t>13,41%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D0E" w:rsidRPr="00092D0E" w:rsidRDefault="00092D0E" w:rsidP="00FB392C">
            <w:pPr>
              <w:jc w:val="center"/>
              <w:rPr>
                <w:lang w:val="en-US"/>
              </w:rPr>
            </w:pPr>
            <w:r w:rsidRPr="00092D0E">
              <w:t>15,9%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2D0E" w:rsidRPr="00092D0E" w:rsidRDefault="000E3321">
            <w:pPr>
              <w:jc w:val="center"/>
            </w:pPr>
            <w:r>
              <w:t>15,7%</w:t>
            </w:r>
          </w:p>
        </w:tc>
      </w:tr>
      <w:tr w:rsidR="00092D0E" w:rsidRPr="00D100E1" w:rsidTr="00092D0E"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2D0E" w:rsidRPr="00092D0E" w:rsidRDefault="00092D0E">
            <w:pPr>
              <w:jc w:val="center"/>
            </w:pPr>
            <w:r w:rsidRPr="00092D0E">
              <w:rPr>
                <w:lang w:val="en-US"/>
              </w:rPr>
              <w:t>II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D0E" w:rsidRPr="00092D0E" w:rsidRDefault="00092D0E" w:rsidP="00FB392C">
            <w:pPr>
              <w:jc w:val="center"/>
            </w:pPr>
            <w:r w:rsidRPr="00092D0E">
              <w:t>55,2%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D0E" w:rsidRPr="00092D0E" w:rsidRDefault="00092D0E" w:rsidP="00FB392C">
            <w:pPr>
              <w:jc w:val="center"/>
              <w:rPr>
                <w:lang w:val="en-US"/>
              </w:rPr>
            </w:pPr>
            <w:r w:rsidRPr="00092D0E">
              <w:t>56,4%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2D0E" w:rsidRPr="00092D0E" w:rsidRDefault="000E3321">
            <w:pPr>
              <w:jc w:val="center"/>
            </w:pPr>
            <w:r>
              <w:t>56,5%</w:t>
            </w:r>
          </w:p>
        </w:tc>
      </w:tr>
      <w:tr w:rsidR="00092D0E" w:rsidRPr="00D100E1" w:rsidTr="00092D0E">
        <w:trPr>
          <w:trHeight w:val="165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2D0E" w:rsidRPr="00092D0E" w:rsidRDefault="00092D0E">
            <w:pPr>
              <w:jc w:val="center"/>
            </w:pPr>
            <w:r w:rsidRPr="00092D0E">
              <w:rPr>
                <w:lang w:val="en-US"/>
              </w:rPr>
              <w:t>III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D0E" w:rsidRPr="00092D0E" w:rsidRDefault="00092D0E" w:rsidP="00FB392C">
            <w:pPr>
              <w:jc w:val="center"/>
            </w:pPr>
            <w:r w:rsidRPr="00092D0E">
              <w:t>31,1%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D0E" w:rsidRPr="00092D0E" w:rsidRDefault="00092D0E" w:rsidP="00FB392C">
            <w:pPr>
              <w:jc w:val="center"/>
              <w:rPr>
                <w:lang w:val="en-US"/>
              </w:rPr>
            </w:pPr>
            <w:r w:rsidRPr="00092D0E">
              <w:t>27%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2D0E" w:rsidRPr="00092D0E" w:rsidRDefault="000E3321">
            <w:pPr>
              <w:jc w:val="center"/>
            </w:pPr>
            <w:r>
              <w:t>27%</w:t>
            </w:r>
          </w:p>
        </w:tc>
      </w:tr>
      <w:tr w:rsidR="00092D0E" w:rsidRPr="00D100E1" w:rsidTr="00092D0E">
        <w:trPr>
          <w:trHeight w:val="120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2D0E" w:rsidRPr="00092D0E" w:rsidRDefault="00092D0E">
            <w:pPr>
              <w:jc w:val="center"/>
            </w:pPr>
            <w:r w:rsidRPr="00092D0E">
              <w:rPr>
                <w:lang w:val="en-US"/>
              </w:rPr>
              <w:t>IV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D0E" w:rsidRPr="00092D0E" w:rsidRDefault="00092D0E" w:rsidP="00FB392C">
            <w:pPr>
              <w:jc w:val="center"/>
            </w:pPr>
            <w:r w:rsidRPr="00092D0E">
              <w:t>0,29%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D0E" w:rsidRPr="00092D0E" w:rsidRDefault="00092D0E" w:rsidP="00FB392C">
            <w:pPr>
              <w:jc w:val="center"/>
              <w:rPr>
                <w:sz w:val="28"/>
                <w:szCs w:val="28"/>
              </w:rPr>
            </w:pPr>
            <w:r w:rsidRPr="00092D0E">
              <w:t>0,7%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2D0E" w:rsidRPr="00092D0E" w:rsidRDefault="000E3321">
            <w:pPr>
              <w:jc w:val="center"/>
            </w:pPr>
            <w:r>
              <w:t>0,8%</w:t>
            </w:r>
          </w:p>
        </w:tc>
      </w:tr>
    </w:tbl>
    <w:p w:rsidR="00DF3B87" w:rsidRDefault="00DF3B87">
      <w:pPr>
        <w:rPr>
          <w:sz w:val="28"/>
          <w:szCs w:val="28"/>
        </w:rPr>
      </w:pPr>
    </w:p>
    <w:p w:rsidR="00DF3B87" w:rsidRDefault="00DF3B87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Если рассматривать количество учащихся с I и II группами здоровья, то этот показатель  на протяжении последних 3-х лет – стабилизировался и начал улучшаться:  </w:t>
      </w:r>
      <w:r w:rsidR="000E33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68,61% - 72,3%</w:t>
      </w:r>
      <w:r w:rsidR="000E3321">
        <w:rPr>
          <w:sz w:val="28"/>
          <w:szCs w:val="28"/>
        </w:rPr>
        <w:t xml:space="preserve"> - 72,2%</w:t>
      </w:r>
      <w:r>
        <w:rPr>
          <w:sz w:val="28"/>
          <w:szCs w:val="28"/>
        </w:rPr>
        <w:t xml:space="preserve">. </w:t>
      </w:r>
      <w:r w:rsidR="000E3321">
        <w:rPr>
          <w:sz w:val="28"/>
          <w:szCs w:val="28"/>
        </w:rPr>
        <w:t xml:space="preserve">Но просматривается другая закономерность: с каждым годом в образовательные лицеи приходит больше детей с ОВЗ и/или инвалидов. Такой рост характерен и для нашего лицея, детей </w:t>
      </w:r>
      <w:r w:rsidR="000E3321">
        <w:rPr>
          <w:sz w:val="28"/>
          <w:szCs w:val="28"/>
        </w:rPr>
        <w:lastRenderedPageBreak/>
        <w:t>с 4 группой здоровья с каждым годом становится больше: от 0,29% в 2012-2013 учебном году до 0,8% в 2014-2015 учебном году.</w:t>
      </w:r>
    </w:p>
    <w:p w:rsidR="00DF3B87" w:rsidRDefault="00DF3B87">
      <w:pPr>
        <w:jc w:val="center"/>
        <w:rPr>
          <w:b/>
          <w:sz w:val="28"/>
          <w:szCs w:val="28"/>
        </w:rPr>
      </w:pPr>
    </w:p>
    <w:p w:rsidR="00DF3B87" w:rsidRDefault="00DF3B8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Количество учащихся I и  II групп здоровья.</w:t>
      </w:r>
    </w:p>
    <w:p w:rsidR="00DF3B87" w:rsidRDefault="00DF3B87">
      <w:pPr>
        <w:jc w:val="center"/>
        <w:rPr>
          <w:b/>
          <w:sz w:val="28"/>
          <w:szCs w:val="28"/>
        </w:rPr>
      </w:pPr>
    </w:p>
    <w:p w:rsidR="00DF3B87" w:rsidRDefault="00E14AFD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64097" cy="2602235"/>
            <wp:effectExtent l="0" t="0" r="0" b="0"/>
            <wp:docPr id="36" name="Объект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DF3B87" w:rsidRDefault="00DF3B87">
      <w:pPr>
        <w:rPr>
          <w:sz w:val="28"/>
          <w:szCs w:val="28"/>
        </w:rPr>
      </w:pPr>
    </w:p>
    <w:p w:rsidR="00DF3B87" w:rsidRDefault="00DF3B8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Мониторинг здоровья школьников лицея.</w:t>
      </w:r>
    </w:p>
    <w:p w:rsidR="00DF3B87" w:rsidRDefault="00DF3B87">
      <w:pPr>
        <w:rPr>
          <w:b/>
          <w:sz w:val="28"/>
          <w:szCs w:val="28"/>
        </w:rPr>
      </w:pPr>
    </w:p>
    <w:p w:rsidR="00DF3B87" w:rsidRDefault="00E14AFD">
      <w:pPr>
        <w:tabs>
          <w:tab w:val="left" w:pos="4020"/>
        </w:tabs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50106" cy="2652916"/>
            <wp:effectExtent l="0" t="0" r="0" b="0"/>
            <wp:docPr id="37" name="Объект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DF3B87" w:rsidRDefault="00DF3B87">
      <w:pPr>
        <w:jc w:val="center"/>
        <w:rPr>
          <w:sz w:val="28"/>
          <w:szCs w:val="28"/>
        </w:rPr>
      </w:pPr>
    </w:p>
    <w:p w:rsidR="00DF3B87" w:rsidRDefault="00DF3B87">
      <w:pPr>
        <w:jc w:val="both"/>
      </w:pPr>
      <w:r>
        <w:rPr>
          <w:b/>
          <w:i/>
          <w:sz w:val="28"/>
          <w:szCs w:val="28"/>
        </w:rPr>
        <w:t>4. Обеспечение условий безопасности</w:t>
      </w:r>
    </w:p>
    <w:p w:rsidR="00DF3B87" w:rsidRDefault="00DF3B87"/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707"/>
        <w:gridCol w:w="1465"/>
        <w:gridCol w:w="1465"/>
        <w:gridCol w:w="1476"/>
      </w:tblGrid>
      <w:tr w:rsidR="00DF3B87"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3B87" w:rsidRDefault="00DF3B87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Ущерб для жизни и здоровья учащихся, связанных с условиями их пребывания в</w:t>
            </w:r>
          </w:p>
          <w:p w:rsidR="00DF3B87" w:rsidRDefault="00DF3B87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образовательном учреждении.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3B87" w:rsidRDefault="00DF3B87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201</w:t>
            </w:r>
            <w:r w:rsidR="000E3321">
              <w:rPr>
                <w:b/>
                <w:i/>
              </w:rPr>
              <w:t>2</w:t>
            </w:r>
            <w:r>
              <w:rPr>
                <w:b/>
                <w:i/>
              </w:rPr>
              <w:t>-201</w:t>
            </w:r>
            <w:r w:rsidR="000E3321">
              <w:rPr>
                <w:b/>
                <w:i/>
              </w:rPr>
              <w:t>3</w:t>
            </w:r>
          </w:p>
          <w:p w:rsidR="00DF3B87" w:rsidRDefault="00DF3B87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уч. год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3B87" w:rsidRDefault="00DF3B87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201</w:t>
            </w:r>
            <w:r w:rsidR="000E3321">
              <w:rPr>
                <w:b/>
                <w:i/>
              </w:rPr>
              <w:t>3</w:t>
            </w:r>
            <w:r>
              <w:rPr>
                <w:b/>
                <w:i/>
              </w:rPr>
              <w:t>-201</w:t>
            </w:r>
            <w:r w:rsidR="000E3321">
              <w:rPr>
                <w:b/>
                <w:i/>
              </w:rPr>
              <w:t>4</w:t>
            </w:r>
          </w:p>
          <w:p w:rsidR="00DF3B87" w:rsidRDefault="00DF3B87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уч. год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3B87" w:rsidRDefault="00DF3B87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201</w:t>
            </w:r>
            <w:r w:rsidR="000E3321">
              <w:rPr>
                <w:b/>
                <w:i/>
              </w:rPr>
              <w:t>4</w:t>
            </w:r>
            <w:r>
              <w:rPr>
                <w:b/>
                <w:i/>
              </w:rPr>
              <w:t>-201</w:t>
            </w:r>
            <w:r w:rsidR="000E3321">
              <w:rPr>
                <w:b/>
                <w:i/>
              </w:rPr>
              <w:t>5</w:t>
            </w:r>
          </w:p>
          <w:p w:rsidR="00DF3B87" w:rsidRDefault="00DF3B87">
            <w:pPr>
              <w:jc w:val="center"/>
            </w:pPr>
            <w:r>
              <w:rPr>
                <w:b/>
                <w:i/>
              </w:rPr>
              <w:t>уч. год</w:t>
            </w:r>
          </w:p>
        </w:tc>
      </w:tr>
      <w:tr w:rsidR="00DF3B87"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r>
              <w:t>травматизм учащихся</w:t>
            </w:r>
          </w:p>
          <w:p w:rsidR="00DF3B87" w:rsidRDefault="00DF3B87"/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3B87" w:rsidRDefault="000E3321">
            <w:pPr>
              <w:jc w:val="center"/>
            </w:pPr>
            <w:r>
              <w:t>1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3B87" w:rsidRDefault="00DF3B87">
            <w:pPr>
              <w:jc w:val="center"/>
            </w:pPr>
            <w:r>
              <w:t>0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3B87" w:rsidRDefault="000E3321">
            <w:pPr>
              <w:jc w:val="center"/>
            </w:pPr>
            <w:r>
              <w:t>0</w:t>
            </w:r>
          </w:p>
        </w:tc>
      </w:tr>
      <w:tr w:rsidR="00DF3B87"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r>
              <w:t>отравление детей</w:t>
            </w:r>
          </w:p>
          <w:p w:rsidR="00DF3B87" w:rsidRDefault="00DF3B87">
            <w:r>
              <w:t>в столовой лицея.</w:t>
            </w:r>
          </w:p>
          <w:p w:rsidR="00DF3B87" w:rsidRDefault="00DF3B87"/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3B87" w:rsidRDefault="00DF3B87">
            <w:pPr>
              <w:jc w:val="center"/>
            </w:pPr>
            <w:r>
              <w:t>0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3B87" w:rsidRDefault="00DF3B87">
            <w:pPr>
              <w:jc w:val="center"/>
            </w:pPr>
            <w:r>
              <w:t>0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3B87" w:rsidRDefault="00DF3B87">
            <w:pPr>
              <w:jc w:val="center"/>
              <w:rPr>
                <w:sz w:val="28"/>
                <w:szCs w:val="28"/>
              </w:rPr>
            </w:pPr>
            <w:r>
              <w:t>0</w:t>
            </w:r>
          </w:p>
        </w:tc>
      </w:tr>
    </w:tbl>
    <w:p w:rsidR="00DF3B87" w:rsidRDefault="00DF3B87">
      <w:pPr>
        <w:ind w:firstLine="709"/>
        <w:jc w:val="both"/>
        <w:rPr>
          <w:sz w:val="28"/>
          <w:szCs w:val="28"/>
        </w:rPr>
      </w:pPr>
    </w:p>
    <w:p w:rsidR="00DF3B87" w:rsidRDefault="00DF3B87">
      <w:pPr>
        <w:ind w:firstLine="709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Мониторинг травматизма учащихся,  пребывающих в лицее, показал, что отсутствуют травмы, полученные на уроках, во время занятий кружков и факультативов. Травмы, получаемые учащимися на переменах, носят характер нетяжёлых. </w:t>
      </w:r>
      <w:r w:rsidR="008E54D7">
        <w:rPr>
          <w:sz w:val="28"/>
          <w:szCs w:val="28"/>
        </w:rPr>
        <w:t xml:space="preserve"> </w:t>
      </w:r>
    </w:p>
    <w:p w:rsidR="00DF3B87" w:rsidRDefault="00DF3B87">
      <w:pPr>
        <w:pStyle w:val="af0"/>
        <w:numPr>
          <w:ilvl w:val="0"/>
          <w:numId w:val="5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Методическая работа.</w:t>
      </w:r>
    </w:p>
    <w:p w:rsidR="00DF3B87" w:rsidRDefault="00DF3B8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1. Информационно-методические условия. </w:t>
      </w:r>
    </w:p>
    <w:p w:rsidR="00DF3B87" w:rsidRDefault="00DF3B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Важным условием педагогической деятельности является информатизация учебно-воспитательного процесса, создание единого информационного пространства. В лицее имеется: 2 кабинета информатики и 1 медиацентр, на базе которых реализуется внутрилицейский эксперимент «Развитие творческих способностей учащихся через проектную деятельность в условиях становления  медиацентра».</w:t>
      </w:r>
      <w:r w:rsidR="003A445A">
        <w:rPr>
          <w:sz w:val="28"/>
          <w:szCs w:val="28"/>
        </w:rPr>
        <w:t xml:space="preserve"> В 2014-2015 учебном году наш лицей переходил на ведение </w:t>
      </w:r>
      <w:r w:rsidR="006E64E8">
        <w:rPr>
          <w:sz w:val="28"/>
          <w:szCs w:val="28"/>
        </w:rPr>
        <w:t>электронных дневников и журналов</w:t>
      </w:r>
    </w:p>
    <w:p w:rsidR="00DF3B87" w:rsidRDefault="00DF3B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лицее накоплен некоторый опыт проектной деятельности по ряду учебных предметов и во внеурочной деятельности, о чём свидетельствуют победы и участие в различных конкурсах, как  учителей, так и  учащихся.</w:t>
      </w:r>
    </w:p>
    <w:p w:rsidR="00DF3B87" w:rsidRDefault="00DF3B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требованиями времени все </w:t>
      </w:r>
      <w:r w:rsidR="0081580C">
        <w:rPr>
          <w:sz w:val="28"/>
          <w:szCs w:val="28"/>
        </w:rPr>
        <w:t xml:space="preserve">вновь прибывшие </w:t>
      </w:r>
      <w:r>
        <w:rPr>
          <w:sz w:val="28"/>
          <w:szCs w:val="28"/>
        </w:rPr>
        <w:t>учителя начальной школы прошли курсы по ФГОС</w:t>
      </w:r>
      <w:r w:rsidR="0081580C">
        <w:rPr>
          <w:sz w:val="28"/>
          <w:szCs w:val="28"/>
        </w:rPr>
        <w:t xml:space="preserve">.  </w:t>
      </w:r>
    </w:p>
    <w:p w:rsidR="00DF3B87" w:rsidRDefault="00DF3B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течение 201</w:t>
      </w:r>
      <w:r w:rsidR="0081580C">
        <w:rPr>
          <w:sz w:val="28"/>
          <w:szCs w:val="28"/>
        </w:rPr>
        <w:t>4</w:t>
      </w:r>
      <w:r>
        <w:rPr>
          <w:sz w:val="28"/>
          <w:szCs w:val="28"/>
        </w:rPr>
        <w:t xml:space="preserve"> -  201</w:t>
      </w:r>
      <w:r w:rsidR="0081580C">
        <w:rPr>
          <w:sz w:val="28"/>
          <w:szCs w:val="28"/>
        </w:rPr>
        <w:t>5</w:t>
      </w:r>
      <w:r>
        <w:rPr>
          <w:sz w:val="28"/>
          <w:szCs w:val="28"/>
        </w:rPr>
        <w:t xml:space="preserve"> учебного года курсы по ФГОС прошли ряд учителей 5-11 классов</w:t>
      </w:r>
      <w:r w:rsidR="0081580C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 </w:t>
      </w:r>
    </w:p>
    <w:p w:rsidR="00DF3B87" w:rsidRDefault="00DF3B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Вопросы курсовой подготовки по ФГОС рассматривался и на педсовете лицея в марте 201</w:t>
      </w:r>
      <w:r w:rsidR="0081580C">
        <w:rPr>
          <w:sz w:val="28"/>
          <w:szCs w:val="28"/>
        </w:rPr>
        <w:t>5</w:t>
      </w:r>
      <w:r>
        <w:rPr>
          <w:sz w:val="28"/>
          <w:szCs w:val="28"/>
        </w:rPr>
        <w:t xml:space="preserve"> года. Составлен план курсовой  подготовки по ФГОС на 201</w:t>
      </w:r>
      <w:r w:rsidR="0081580C">
        <w:rPr>
          <w:sz w:val="28"/>
          <w:szCs w:val="28"/>
        </w:rPr>
        <w:t>5</w:t>
      </w:r>
      <w:r>
        <w:rPr>
          <w:sz w:val="28"/>
          <w:szCs w:val="28"/>
        </w:rPr>
        <w:t>-201</w:t>
      </w:r>
      <w:r w:rsidR="0081580C">
        <w:rPr>
          <w:sz w:val="28"/>
          <w:szCs w:val="28"/>
        </w:rPr>
        <w:t>6</w:t>
      </w:r>
      <w:r>
        <w:rPr>
          <w:sz w:val="28"/>
          <w:szCs w:val="28"/>
        </w:rPr>
        <w:t xml:space="preserve"> годы.</w:t>
      </w:r>
    </w:p>
    <w:p w:rsidR="00DF3B87" w:rsidRDefault="00DF3B8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 Кроме этого идут постоянные методические учёбы, индивидуальные консультации, круглые столы, обобщение опыта и наставническая работа в рамках работы с кадрами и тьюторского  сопровождения молодых педагогов (экспериментальная работа).</w:t>
      </w:r>
    </w:p>
    <w:p w:rsidR="00DF3B87" w:rsidRDefault="00DF3B8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F3B87" w:rsidRDefault="00DF3B8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b/>
          <w:i/>
          <w:sz w:val="28"/>
          <w:szCs w:val="28"/>
        </w:rPr>
        <w:t>4. Включённость педагогов в конкурсное движение.</w:t>
      </w:r>
    </w:p>
    <w:p w:rsidR="00DF3B87" w:rsidRDefault="00DF3B8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В 201</w:t>
      </w:r>
      <w:r w:rsidR="0081580C">
        <w:rPr>
          <w:sz w:val="28"/>
          <w:szCs w:val="28"/>
        </w:rPr>
        <w:t>4</w:t>
      </w:r>
      <w:r>
        <w:rPr>
          <w:sz w:val="28"/>
          <w:szCs w:val="28"/>
        </w:rPr>
        <w:t>-201</w:t>
      </w:r>
      <w:r w:rsidR="0081580C">
        <w:rPr>
          <w:sz w:val="28"/>
          <w:szCs w:val="28"/>
        </w:rPr>
        <w:t>5</w:t>
      </w:r>
      <w:r>
        <w:rPr>
          <w:sz w:val="28"/>
          <w:szCs w:val="28"/>
        </w:rPr>
        <w:t xml:space="preserve"> учебном году     педагоги </w:t>
      </w:r>
      <w:r w:rsidR="0081580C">
        <w:rPr>
          <w:sz w:val="28"/>
          <w:szCs w:val="28"/>
        </w:rPr>
        <w:t xml:space="preserve">лицея </w:t>
      </w:r>
      <w:r>
        <w:rPr>
          <w:sz w:val="28"/>
          <w:szCs w:val="28"/>
        </w:rPr>
        <w:t xml:space="preserve"> прин</w:t>
      </w:r>
      <w:r w:rsidR="0081580C">
        <w:rPr>
          <w:sz w:val="28"/>
          <w:szCs w:val="28"/>
        </w:rPr>
        <w:t xml:space="preserve">имали </w:t>
      </w:r>
      <w:r>
        <w:rPr>
          <w:sz w:val="28"/>
          <w:szCs w:val="28"/>
        </w:rPr>
        <w:t xml:space="preserve"> </w:t>
      </w:r>
      <w:r w:rsidR="002D1D7B">
        <w:rPr>
          <w:sz w:val="28"/>
          <w:szCs w:val="28"/>
        </w:rPr>
        <w:t xml:space="preserve">небольшое </w:t>
      </w:r>
      <w:r>
        <w:rPr>
          <w:sz w:val="28"/>
          <w:szCs w:val="28"/>
        </w:rPr>
        <w:t>участи</w:t>
      </w:r>
      <w:r w:rsidR="0081580C">
        <w:rPr>
          <w:sz w:val="28"/>
          <w:szCs w:val="28"/>
        </w:rPr>
        <w:t>е</w:t>
      </w:r>
      <w:r>
        <w:rPr>
          <w:sz w:val="28"/>
          <w:szCs w:val="28"/>
        </w:rPr>
        <w:t xml:space="preserve"> в различных  конкурсах    ПНП «Образование»</w:t>
      </w:r>
      <w:r w:rsidR="002D1D7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="002D1D7B">
        <w:rPr>
          <w:sz w:val="28"/>
          <w:szCs w:val="28"/>
        </w:rPr>
        <w:t xml:space="preserve">Более </w:t>
      </w:r>
      <w:r>
        <w:rPr>
          <w:sz w:val="28"/>
          <w:szCs w:val="28"/>
        </w:rPr>
        <w:t xml:space="preserve"> активно участвовали в городских и региональных семинарах, методических учёбах, конференциях.  </w:t>
      </w:r>
    </w:p>
    <w:tbl>
      <w:tblPr>
        <w:tblW w:w="958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861"/>
        <w:gridCol w:w="1374"/>
        <w:gridCol w:w="3435"/>
        <w:gridCol w:w="1943"/>
        <w:gridCol w:w="1968"/>
      </w:tblGrid>
      <w:tr w:rsidR="00DF3B87" w:rsidTr="00A55FA6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№п/п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Уровень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Ф.И.О. участника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B87" w:rsidRDefault="00DF3B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</w:t>
            </w:r>
          </w:p>
        </w:tc>
      </w:tr>
      <w:tr w:rsidR="00DF3B87" w:rsidTr="00A55FA6">
        <w:trPr>
          <w:trHeight w:val="1560"/>
        </w:trPr>
        <w:tc>
          <w:tcPr>
            <w:tcW w:w="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педагогического</w:t>
            </w:r>
          </w:p>
          <w:p w:rsidR="00DF3B87" w:rsidRDefault="00DF3B87" w:rsidP="002D1D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мастерства, номинация «</w:t>
            </w:r>
            <w:r w:rsidR="002D1D7B">
              <w:rPr>
                <w:sz w:val="28"/>
                <w:szCs w:val="28"/>
              </w:rPr>
              <w:t>Лучшая м</w:t>
            </w:r>
            <w:r>
              <w:rPr>
                <w:sz w:val="28"/>
                <w:szCs w:val="28"/>
              </w:rPr>
              <w:t>етодическая разработка.</w:t>
            </w:r>
            <w:r w:rsidR="002D1D7B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</w:t>
            </w:r>
            <w:r w:rsidR="002D1D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2D1D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Лебедева Н.А.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B87" w:rsidRDefault="002D1D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</w:t>
            </w:r>
          </w:p>
        </w:tc>
      </w:tr>
      <w:tr w:rsidR="002D1D7B" w:rsidTr="00A55FA6">
        <w:trPr>
          <w:trHeight w:val="1560"/>
        </w:trPr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D7B" w:rsidRDefault="002D1D7B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D7B" w:rsidRDefault="002D1D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D7B" w:rsidRDefault="002D1D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видеоматериалов «Открытый урок»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D7B" w:rsidRDefault="002D1D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Дысько И.А.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1D7B" w:rsidRDefault="002D1D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</w:t>
            </w:r>
          </w:p>
        </w:tc>
      </w:tr>
      <w:tr w:rsidR="00DF3B87" w:rsidTr="00A55FA6">
        <w:trPr>
          <w:trHeight w:val="1560"/>
        </w:trPr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A55F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педмастерства в номинации «Авторская программа»</w:t>
            </w:r>
            <w:r w:rsidR="00DF3B87">
              <w:rPr>
                <w:sz w:val="28"/>
                <w:szCs w:val="28"/>
              </w:rPr>
              <w:t xml:space="preserve"> 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Славская В.М.</w:t>
            </w:r>
            <w:r w:rsidR="00A55FA6">
              <w:rPr>
                <w:sz w:val="28"/>
                <w:szCs w:val="28"/>
              </w:rPr>
              <w:t>, Ульченко Н.А.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30DB" w:rsidRDefault="00A55F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Диплом 1</w:t>
            </w:r>
          </w:p>
          <w:p w:rsidR="00DF3B87" w:rsidRPr="007A30DB" w:rsidRDefault="007A30DB" w:rsidP="007A30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 2015</w:t>
            </w:r>
          </w:p>
        </w:tc>
      </w:tr>
      <w:tr w:rsidR="00A55FA6" w:rsidTr="00A55FA6">
        <w:trPr>
          <w:trHeight w:val="1560"/>
        </w:trPr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5FA6" w:rsidRDefault="00A55FA6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5FA6" w:rsidRDefault="00A55FA6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5FA6" w:rsidRDefault="00A55FA6" w:rsidP="00FB392C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педмастерства в номинации «Дидактический материал»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5FA6" w:rsidRDefault="00A55FA6" w:rsidP="00FB39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Славская В.М., Ульченко Н.А.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30DB" w:rsidRDefault="00A55F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Диплом 2</w:t>
            </w:r>
          </w:p>
          <w:p w:rsidR="00A55FA6" w:rsidRPr="007A30DB" w:rsidRDefault="007A30DB" w:rsidP="007A30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 2015</w:t>
            </w:r>
          </w:p>
        </w:tc>
      </w:tr>
      <w:tr w:rsidR="007A30DB" w:rsidTr="00A55FA6">
        <w:trPr>
          <w:trHeight w:val="1560"/>
        </w:trPr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30DB" w:rsidRDefault="007A30DB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30DB" w:rsidRDefault="007A30DB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30DB" w:rsidRDefault="007A30DB" w:rsidP="00FB392C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Единый методический день,  выступление : </w:t>
            </w:r>
            <w:r w:rsidRPr="00371C09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Система подготовки учащихся к итоговой аттестации в формате ОГЭ</w:t>
            </w:r>
            <w:r w:rsidRPr="00371C09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30DB" w:rsidRDefault="007A30DB" w:rsidP="00FB39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Славская В.М.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30DB" w:rsidRDefault="007A30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 2014</w:t>
            </w:r>
          </w:p>
        </w:tc>
      </w:tr>
      <w:tr w:rsidR="007A30DB" w:rsidTr="00A55FA6">
        <w:trPr>
          <w:trHeight w:val="1560"/>
        </w:trPr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30DB" w:rsidRDefault="007A30DB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30DB" w:rsidRDefault="007A30DB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30DB" w:rsidRDefault="007A30DB" w:rsidP="00FB392C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Серия мастер-классов для учителей школ города Костромы на тему:</w:t>
            </w:r>
            <w:r w:rsidRPr="000766B9">
              <w:t xml:space="preserve"> </w:t>
            </w:r>
            <w:r w:rsidRPr="000766B9">
              <w:rPr>
                <w:sz w:val="28"/>
                <w:szCs w:val="28"/>
              </w:rPr>
              <w:t>«Подготовка к ЕГЭ. Написание сочинения-размышления. Часть С»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30DB" w:rsidRDefault="007A30DB" w:rsidP="00FB39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Славская В.М.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30DB" w:rsidRDefault="007A30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</w:tr>
      <w:tr w:rsidR="007A30DB" w:rsidTr="00A8552B">
        <w:trPr>
          <w:trHeight w:val="990"/>
        </w:trPr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A30DB" w:rsidRDefault="007A30DB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A30DB" w:rsidRDefault="007A30DB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A30DB" w:rsidRDefault="007A30DB" w:rsidP="00FB392C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Открытый урок для учителей города по математике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A30DB" w:rsidRDefault="007A30DB" w:rsidP="00FB39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Левашова М.Н.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A30DB" w:rsidRDefault="007A30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</w:t>
            </w:r>
          </w:p>
        </w:tc>
      </w:tr>
      <w:tr w:rsidR="00DA2787" w:rsidTr="00FB392C">
        <w:trPr>
          <w:trHeight w:val="938"/>
        </w:trPr>
        <w:tc>
          <w:tcPr>
            <w:tcW w:w="86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A2787" w:rsidRDefault="00DA2787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37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A2787" w:rsidRDefault="00DA27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область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2787" w:rsidRDefault="00DA2787" w:rsidP="00A55F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Региональный методический конкурс педагогов образовательных учреждений Костромской области в номинации «Авторская программа»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2787" w:rsidRDefault="00DA27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Славская В.М., Ульченко Н.А.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2787" w:rsidRDefault="00DA27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Диплом 1</w:t>
            </w:r>
          </w:p>
        </w:tc>
      </w:tr>
      <w:tr w:rsidR="00DA2787" w:rsidTr="00FB392C">
        <w:trPr>
          <w:trHeight w:val="938"/>
        </w:trPr>
        <w:tc>
          <w:tcPr>
            <w:tcW w:w="86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DA2787" w:rsidRDefault="00DA2787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37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DA2787" w:rsidRDefault="00DA278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2787" w:rsidRDefault="00DA2787" w:rsidP="00FB39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 учителей русского языка и литературы «УМК академика Быстровой как один из перспективных при переходе на ФГОС»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2787" w:rsidRDefault="00DA2787" w:rsidP="00FB39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Славская В.М. Ульченко Н.А.</w:t>
            </w:r>
          </w:p>
          <w:p w:rsidR="00DA2787" w:rsidRDefault="00DA2787" w:rsidP="00FB39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Дысько И.А.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2787" w:rsidRDefault="00DA2787" w:rsidP="007A30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Мастер-класс</w:t>
            </w:r>
          </w:p>
          <w:p w:rsidR="00DA2787" w:rsidRDefault="00DA2787" w:rsidP="007A30DB">
            <w:pPr>
              <w:jc w:val="both"/>
              <w:rPr>
                <w:sz w:val="28"/>
                <w:szCs w:val="28"/>
              </w:rPr>
            </w:pPr>
          </w:p>
          <w:p w:rsidR="00DA2787" w:rsidRDefault="00DA2787" w:rsidP="007A30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Выступления   </w:t>
            </w:r>
          </w:p>
          <w:p w:rsidR="00DA2787" w:rsidRDefault="00DA2787" w:rsidP="007A30DB">
            <w:pPr>
              <w:jc w:val="both"/>
              <w:rPr>
                <w:sz w:val="28"/>
                <w:szCs w:val="28"/>
              </w:rPr>
            </w:pPr>
          </w:p>
          <w:p w:rsidR="00DA2787" w:rsidRDefault="00DA2787" w:rsidP="007A30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открытый урок</w:t>
            </w:r>
          </w:p>
        </w:tc>
      </w:tr>
      <w:tr w:rsidR="00DA2787" w:rsidTr="00FB392C">
        <w:trPr>
          <w:trHeight w:val="2910"/>
        </w:trPr>
        <w:tc>
          <w:tcPr>
            <w:tcW w:w="86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DA2787" w:rsidRDefault="00DA2787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37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DA2787" w:rsidRDefault="00DA278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A2787" w:rsidRDefault="00DA2787" w:rsidP="00DA27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DA2787">
              <w:rPr>
                <w:sz w:val="28"/>
                <w:szCs w:val="28"/>
              </w:rPr>
              <w:t>урс</w:t>
            </w:r>
            <w:r>
              <w:rPr>
                <w:sz w:val="28"/>
                <w:szCs w:val="28"/>
              </w:rPr>
              <w:t>ы</w:t>
            </w:r>
            <w:r w:rsidRPr="00DA2787">
              <w:rPr>
                <w:sz w:val="28"/>
                <w:szCs w:val="28"/>
              </w:rPr>
              <w:t xml:space="preserve"> повышения квалификации</w:t>
            </w:r>
            <w:r>
              <w:rPr>
                <w:sz w:val="28"/>
                <w:szCs w:val="28"/>
              </w:rPr>
              <w:t xml:space="preserve">, темы: </w:t>
            </w:r>
            <w:r w:rsidRPr="00DA278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DA2787">
              <w:rPr>
                <w:sz w:val="28"/>
                <w:szCs w:val="28"/>
              </w:rPr>
              <w:t xml:space="preserve"> «Решение задач на применение теоремы косинусов по учебнику Шарыгина», «Координатный метод решения задач в курсе геометрии 10 – 11 класс»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A2787" w:rsidRDefault="00DA2787" w:rsidP="00FB39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Векшина С.В.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A2787" w:rsidRDefault="00DA2787" w:rsidP="007A30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выступления</w:t>
            </w:r>
          </w:p>
        </w:tc>
      </w:tr>
      <w:tr w:rsidR="00DA2787" w:rsidTr="00BE38FB">
        <w:trPr>
          <w:trHeight w:val="2227"/>
        </w:trPr>
        <w:tc>
          <w:tcPr>
            <w:tcW w:w="861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A2787" w:rsidRDefault="00DA2787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374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A2787" w:rsidRDefault="00DA278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A2787" w:rsidRPr="00DA2787" w:rsidRDefault="00DA2787" w:rsidP="00DA27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DA278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</w:t>
            </w:r>
            <w:r w:rsidRPr="00DA2787">
              <w:rPr>
                <w:sz w:val="28"/>
                <w:szCs w:val="28"/>
              </w:rPr>
              <w:t>урс</w:t>
            </w:r>
            <w:r>
              <w:rPr>
                <w:sz w:val="28"/>
                <w:szCs w:val="28"/>
              </w:rPr>
              <w:t>ы</w:t>
            </w:r>
            <w:r w:rsidRPr="00DA2787">
              <w:rPr>
                <w:sz w:val="28"/>
                <w:szCs w:val="28"/>
              </w:rPr>
              <w:t xml:space="preserve"> повышения квалификации</w:t>
            </w:r>
            <w:r>
              <w:rPr>
                <w:sz w:val="28"/>
                <w:szCs w:val="28"/>
              </w:rPr>
              <w:t xml:space="preserve">, темы: </w:t>
            </w:r>
            <w:r w:rsidRPr="00DA278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DA2787">
              <w:rPr>
                <w:sz w:val="28"/>
                <w:szCs w:val="28"/>
              </w:rPr>
              <w:t xml:space="preserve"> «Обобщенная теорема Пифагора», «Площадь в решении задач повышенной сложности».</w:t>
            </w:r>
          </w:p>
          <w:p w:rsidR="00DA2787" w:rsidRDefault="00DA2787" w:rsidP="00FB39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A2787" w:rsidRDefault="00DA2787" w:rsidP="00FB392C">
            <w:pPr>
              <w:jc w:val="both"/>
              <w:rPr>
                <w:sz w:val="28"/>
                <w:szCs w:val="28"/>
              </w:rPr>
            </w:pPr>
            <w:r w:rsidRPr="00DA2787">
              <w:rPr>
                <w:sz w:val="28"/>
                <w:szCs w:val="28"/>
              </w:rPr>
              <w:t>Соколова М.С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A2787" w:rsidRDefault="00DA2787" w:rsidP="007A30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выступление</w:t>
            </w:r>
          </w:p>
        </w:tc>
      </w:tr>
      <w:tr w:rsidR="00BE38FB" w:rsidTr="00BE38FB">
        <w:trPr>
          <w:trHeight w:val="2227"/>
        </w:trPr>
        <w:tc>
          <w:tcPr>
            <w:tcW w:w="8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38FB" w:rsidRDefault="00BE38FB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38FB" w:rsidRDefault="004D71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международный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38FB" w:rsidRDefault="00BE38FB" w:rsidP="00BE38FB">
            <w:pPr>
              <w:rPr>
                <w:sz w:val="28"/>
                <w:szCs w:val="28"/>
              </w:rPr>
            </w:pPr>
            <w:r w:rsidRPr="00BE38F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7413" cy="895350"/>
                  <wp:effectExtent l="19050" t="0" r="0" b="0"/>
                  <wp:docPr id="10" name="Рисунок 2" descr="E:\Документы\Педколлектив\Педагоги\Мамедова Н.В\Сертифик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Документы\Педколлектив\Педагоги\Мамедова Н.В\Сертифик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856" cy="897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38FB" w:rsidRDefault="00BE38FB" w:rsidP="00BE38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Программа для учителей физики стран, участниц ОИЯИ в европейской организации ядерных исследований, г.Женева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38FB" w:rsidRPr="00DA2787" w:rsidRDefault="00BE38FB" w:rsidP="00FB39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Мамедова Н.В.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38FB" w:rsidRDefault="00BE38FB" w:rsidP="007A30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Участница</w:t>
            </w:r>
          </w:p>
        </w:tc>
      </w:tr>
    </w:tbl>
    <w:p w:rsidR="00DF3B87" w:rsidRDefault="00DF3B87">
      <w:pPr>
        <w:ind w:firstLine="360"/>
        <w:jc w:val="both"/>
        <w:rPr>
          <w:sz w:val="28"/>
          <w:szCs w:val="28"/>
        </w:rPr>
      </w:pPr>
    </w:p>
    <w:p w:rsidR="00DF3B87" w:rsidRDefault="00A8552B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Славская В.М. опубликовала свои методические материалы:</w:t>
      </w:r>
    </w:p>
    <w:p w:rsidR="00DF3B87" w:rsidRDefault="00A8552B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A30DB">
        <w:rPr>
          <w:sz w:val="28"/>
          <w:szCs w:val="28"/>
        </w:rPr>
        <w:t>стать</w:t>
      </w:r>
      <w:r>
        <w:rPr>
          <w:sz w:val="28"/>
          <w:szCs w:val="28"/>
        </w:rPr>
        <w:t>я</w:t>
      </w:r>
      <w:r w:rsidR="007A30DB">
        <w:rPr>
          <w:sz w:val="28"/>
          <w:szCs w:val="28"/>
        </w:rPr>
        <w:t xml:space="preserve"> в сборнике «Лидеры образования – 2014» на тему: </w:t>
      </w:r>
      <w:r w:rsidR="007A30DB" w:rsidRPr="00371C09">
        <w:rPr>
          <w:sz w:val="28"/>
          <w:szCs w:val="28"/>
        </w:rPr>
        <w:t>«</w:t>
      </w:r>
      <w:r w:rsidR="007A30DB">
        <w:rPr>
          <w:sz w:val="28"/>
          <w:szCs w:val="28"/>
        </w:rPr>
        <w:t xml:space="preserve">Методические рекомендации по использованию  авторской </w:t>
      </w:r>
      <w:r w:rsidR="007A30DB" w:rsidRPr="00371C09">
        <w:rPr>
          <w:sz w:val="28"/>
          <w:szCs w:val="28"/>
        </w:rPr>
        <w:t xml:space="preserve"> программы «Без истока нет реки» на уроках русского языка в 5 классе»</w:t>
      </w:r>
      <w:r w:rsidR="007A30DB">
        <w:rPr>
          <w:sz w:val="28"/>
          <w:szCs w:val="28"/>
        </w:rPr>
        <w:t>.</w:t>
      </w:r>
    </w:p>
    <w:p w:rsidR="00DF3B87" w:rsidRDefault="00A8552B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т</w:t>
      </w:r>
      <w:r w:rsidR="007A30DB">
        <w:rPr>
          <w:sz w:val="28"/>
          <w:szCs w:val="28"/>
        </w:rPr>
        <w:t>акже вступила в программе об авторских программах в образовании  «Большая перемена», которая вышла 13.10.2014 года в вечернем эфире «Радио России – Кострома».</w:t>
      </w:r>
    </w:p>
    <w:p w:rsidR="00DF3B87" w:rsidRDefault="00DF3B87">
      <w:pPr>
        <w:ind w:firstLine="360"/>
        <w:jc w:val="both"/>
        <w:rPr>
          <w:sz w:val="28"/>
          <w:szCs w:val="28"/>
        </w:rPr>
      </w:pPr>
    </w:p>
    <w:p w:rsidR="00DF3B87" w:rsidRDefault="00DF3B87">
      <w:pPr>
        <w:pStyle w:val="af0"/>
        <w:numPr>
          <w:ilvl w:val="0"/>
          <w:numId w:val="5"/>
        </w:numPr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Работа с кадрами.</w:t>
      </w:r>
    </w:p>
    <w:p w:rsidR="00DF3B87" w:rsidRDefault="00DF3B87">
      <w:pPr>
        <w:rPr>
          <w:bCs/>
          <w:iCs/>
          <w:sz w:val="28"/>
          <w:szCs w:val="28"/>
        </w:rPr>
      </w:pPr>
      <w:r>
        <w:rPr>
          <w:b/>
          <w:i/>
          <w:sz w:val="28"/>
          <w:szCs w:val="28"/>
        </w:rPr>
        <w:t>1. Уровень квалификации педагогов. Развитие кадрового потенциала лицея.</w:t>
      </w:r>
    </w:p>
    <w:p w:rsidR="00DF3B87" w:rsidRDefault="00DF3B87" w:rsidP="004D71D0">
      <w:pPr>
        <w:pStyle w:val="ae"/>
        <w:spacing w:before="0" w:after="0"/>
        <w:ind w:hanging="720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           Новая модель образования рассматривает улучшение материального положения и повышение социального статуса работников образования как одну из приоритетных задач образовательной политики.</w:t>
      </w:r>
      <w:r>
        <w:rPr>
          <w:sz w:val="28"/>
          <w:szCs w:val="28"/>
        </w:rPr>
        <w:t xml:space="preserve"> Для решения  этой задачи должна быть разработана и реализована федеральная межведомственная программа «</w:t>
      </w:r>
      <w:r>
        <w:rPr>
          <w:b/>
          <w:bCs/>
          <w:i/>
          <w:iCs/>
          <w:sz w:val="28"/>
          <w:szCs w:val="28"/>
        </w:rPr>
        <w:t>Педагогические кадры России».</w:t>
      </w:r>
      <w:r>
        <w:rPr>
          <w:sz w:val="28"/>
          <w:szCs w:val="28"/>
        </w:rPr>
        <w:t xml:space="preserve">                              В нашем лицее существует эффективная система работы с педкадрами, эффективный механизм кадрового поте</w:t>
      </w:r>
      <w:r w:rsidR="00A8552B">
        <w:rPr>
          <w:sz w:val="28"/>
          <w:szCs w:val="28"/>
        </w:rPr>
        <w:t>н</w:t>
      </w:r>
      <w:r>
        <w:rPr>
          <w:sz w:val="28"/>
          <w:szCs w:val="28"/>
        </w:rPr>
        <w:t xml:space="preserve">циала учреждения, включающие в себя </w:t>
      </w:r>
      <w:r>
        <w:rPr>
          <w:b/>
          <w:bCs/>
          <w:i/>
          <w:iCs/>
          <w:sz w:val="28"/>
          <w:szCs w:val="28"/>
        </w:rPr>
        <w:t xml:space="preserve">три основных </w:t>
      </w:r>
      <w:r>
        <w:rPr>
          <w:b/>
          <w:bCs/>
          <w:i/>
          <w:iCs/>
          <w:sz w:val="28"/>
          <w:szCs w:val="28"/>
        </w:rPr>
        <w:lastRenderedPageBreak/>
        <w:t>направления:</w:t>
      </w:r>
      <w:r>
        <w:rPr>
          <w:sz w:val="28"/>
          <w:szCs w:val="28"/>
        </w:rPr>
        <w:br/>
        <w:t xml:space="preserve"> - работа по повышению профессионализма педагогических кадров;</w:t>
      </w:r>
    </w:p>
    <w:p w:rsidR="00DF3B87" w:rsidRDefault="00DF3B87" w:rsidP="004D71D0">
      <w:pPr>
        <w:pStyle w:val="ae"/>
        <w:spacing w:before="0" w:after="0"/>
        <w:ind w:hanging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работа с молодыми специалистами; </w:t>
      </w:r>
      <w:r w:rsidR="00A8552B">
        <w:rPr>
          <w:sz w:val="28"/>
          <w:szCs w:val="28"/>
        </w:rPr>
        <w:t xml:space="preserve"> </w:t>
      </w:r>
    </w:p>
    <w:p w:rsidR="00DF3B87" w:rsidRDefault="00DF3B87" w:rsidP="004D71D0">
      <w:pPr>
        <w:pStyle w:val="ae"/>
        <w:spacing w:before="0" w:after="0"/>
        <w:ind w:hanging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 работа по материальному и моральному стимулированию педагогических кадров.</w:t>
      </w:r>
    </w:p>
    <w:p w:rsidR="004D71D0" w:rsidRDefault="00DF3B87" w:rsidP="004D71D0">
      <w:pPr>
        <w:pStyle w:val="ae"/>
        <w:spacing w:before="0" w:after="0"/>
        <w:ind w:hanging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DF3B87" w:rsidRDefault="00DF3B87" w:rsidP="004D71D0">
      <w:pPr>
        <w:pStyle w:val="ae"/>
        <w:spacing w:before="0" w:after="0"/>
        <w:ind w:hanging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лицее разработан перспективный План прохождения аттестации педагогических работников.      По итогам аттестации на 1.08.201</w:t>
      </w:r>
      <w:r w:rsidR="00A8552B">
        <w:rPr>
          <w:sz w:val="28"/>
          <w:szCs w:val="28"/>
        </w:rPr>
        <w:t>5</w:t>
      </w:r>
      <w:r>
        <w:rPr>
          <w:sz w:val="28"/>
          <w:szCs w:val="28"/>
        </w:rPr>
        <w:t xml:space="preserve"> года в лицее неаттестованных специалистов – </w:t>
      </w:r>
      <w:r w:rsidR="00FB392C">
        <w:rPr>
          <w:sz w:val="28"/>
          <w:szCs w:val="28"/>
        </w:rPr>
        <w:t>5,7%</w:t>
      </w:r>
      <w:r>
        <w:rPr>
          <w:sz w:val="28"/>
          <w:szCs w:val="28"/>
        </w:rPr>
        <w:t xml:space="preserve">  (</w:t>
      </w:r>
      <w:r w:rsidR="00FB392C">
        <w:rPr>
          <w:sz w:val="28"/>
          <w:szCs w:val="28"/>
        </w:rPr>
        <w:t>3</w:t>
      </w:r>
      <w:r>
        <w:rPr>
          <w:sz w:val="28"/>
          <w:szCs w:val="28"/>
        </w:rPr>
        <w:t xml:space="preserve"> педагог</w:t>
      </w:r>
      <w:r w:rsidR="00FB392C">
        <w:rPr>
          <w:sz w:val="28"/>
          <w:szCs w:val="28"/>
        </w:rPr>
        <w:t>а</w:t>
      </w:r>
      <w:r>
        <w:rPr>
          <w:sz w:val="28"/>
          <w:szCs w:val="28"/>
        </w:rPr>
        <w:t>) педагогических работников, это   молодые специалисты</w:t>
      </w:r>
      <w:r w:rsidR="008E54D7">
        <w:rPr>
          <w:sz w:val="28"/>
          <w:szCs w:val="28"/>
        </w:rPr>
        <w:t xml:space="preserve">.  </w:t>
      </w:r>
      <w:r w:rsidR="00FB392C">
        <w:rPr>
          <w:sz w:val="28"/>
          <w:szCs w:val="28"/>
        </w:rPr>
        <w:t xml:space="preserve"> </w:t>
      </w:r>
      <w:r w:rsidR="00B23D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Процент учителей, аттестованных на высшую квалификационную категорию – </w:t>
      </w:r>
      <w:r w:rsidR="00FB392C">
        <w:rPr>
          <w:sz w:val="28"/>
          <w:szCs w:val="28"/>
        </w:rPr>
        <w:t>61</w:t>
      </w:r>
      <w:r>
        <w:rPr>
          <w:sz w:val="28"/>
          <w:szCs w:val="28"/>
        </w:rPr>
        <w:t>% (3</w:t>
      </w:r>
      <w:r w:rsidR="00FB392C">
        <w:rPr>
          <w:sz w:val="28"/>
          <w:szCs w:val="28"/>
        </w:rPr>
        <w:t>1</w:t>
      </w:r>
      <w:r>
        <w:rPr>
          <w:sz w:val="28"/>
          <w:szCs w:val="28"/>
        </w:rPr>
        <w:t xml:space="preserve"> педагог) , 1КК – </w:t>
      </w:r>
      <w:r w:rsidR="00FB392C">
        <w:rPr>
          <w:sz w:val="28"/>
          <w:szCs w:val="28"/>
        </w:rPr>
        <w:t>19,6</w:t>
      </w:r>
      <w:r>
        <w:rPr>
          <w:sz w:val="28"/>
          <w:szCs w:val="28"/>
        </w:rPr>
        <w:t>% (</w:t>
      </w:r>
      <w:r w:rsidR="00FB392C">
        <w:rPr>
          <w:sz w:val="28"/>
          <w:szCs w:val="28"/>
        </w:rPr>
        <w:t>10</w:t>
      </w:r>
      <w:r>
        <w:rPr>
          <w:sz w:val="28"/>
          <w:szCs w:val="28"/>
        </w:rPr>
        <w:t xml:space="preserve"> педагог</w:t>
      </w:r>
      <w:r w:rsidR="00FB392C">
        <w:rPr>
          <w:sz w:val="28"/>
          <w:szCs w:val="28"/>
        </w:rPr>
        <w:t>ов</w:t>
      </w:r>
      <w:r>
        <w:rPr>
          <w:sz w:val="28"/>
          <w:szCs w:val="28"/>
        </w:rPr>
        <w:t>)</w:t>
      </w:r>
      <w:r w:rsidR="00FB392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2КК – </w:t>
      </w:r>
      <w:r w:rsidR="00FB392C">
        <w:rPr>
          <w:sz w:val="28"/>
          <w:szCs w:val="28"/>
        </w:rPr>
        <w:t>2</w:t>
      </w:r>
      <w:r>
        <w:rPr>
          <w:sz w:val="28"/>
          <w:szCs w:val="28"/>
        </w:rPr>
        <w:t>% (</w:t>
      </w:r>
      <w:r w:rsidR="00FB392C">
        <w:rPr>
          <w:sz w:val="28"/>
          <w:szCs w:val="28"/>
        </w:rPr>
        <w:t>1</w:t>
      </w:r>
      <w:r>
        <w:rPr>
          <w:sz w:val="28"/>
          <w:szCs w:val="28"/>
        </w:rPr>
        <w:t xml:space="preserve"> педагог</w:t>
      </w:r>
      <w:r w:rsidR="00FB392C">
        <w:rPr>
          <w:sz w:val="28"/>
          <w:szCs w:val="28"/>
        </w:rPr>
        <w:t>, срок действия заканчивается в декабре 2015 года – Перебаскина Е.А.)</w:t>
      </w:r>
      <w:r w:rsidR="000C61B3">
        <w:rPr>
          <w:sz w:val="28"/>
          <w:szCs w:val="28"/>
        </w:rPr>
        <w:t xml:space="preserve"> и соответствуют занимаемой должности – 11,7% (6 педагогов – 2 стажиста, 4 молодых педагога).</w:t>
      </w:r>
    </w:p>
    <w:p w:rsidR="004D71D0" w:rsidRDefault="004D71D0" w:rsidP="004D71D0">
      <w:pPr>
        <w:pStyle w:val="ae"/>
        <w:spacing w:before="0" w:after="0"/>
        <w:ind w:hanging="720"/>
        <w:jc w:val="both"/>
        <w:rPr>
          <w:sz w:val="28"/>
          <w:szCs w:val="28"/>
        </w:rPr>
      </w:pPr>
    </w:p>
    <w:p w:rsidR="004D71D0" w:rsidRDefault="004D71D0" w:rsidP="004D71D0">
      <w:pPr>
        <w:pStyle w:val="ae"/>
        <w:spacing w:before="0" w:after="0"/>
        <w:ind w:hanging="720"/>
        <w:jc w:val="both"/>
        <w:rPr>
          <w:b/>
          <w:sz w:val="28"/>
          <w:szCs w:val="28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5551"/>
        <w:gridCol w:w="1356"/>
        <w:gridCol w:w="1356"/>
        <w:gridCol w:w="1318"/>
      </w:tblGrid>
      <w:tr w:rsidR="00DF3B87">
        <w:tc>
          <w:tcPr>
            <w:tcW w:w="5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Процентный состав педагогов, аттестованных на высшую квалификационную категорию.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3B87" w:rsidRDefault="00DF3B87" w:rsidP="000C61B3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20</w:t>
            </w:r>
            <w:r w:rsidR="000C61B3">
              <w:rPr>
                <w:b/>
                <w:i/>
                <w:sz w:val="28"/>
                <w:szCs w:val="28"/>
              </w:rPr>
              <w:t>12</w:t>
            </w:r>
            <w:r>
              <w:rPr>
                <w:b/>
                <w:i/>
                <w:sz w:val="28"/>
                <w:szCs w:val="28"/>
              </w:rPr>
              <w:t>-201</w:t>
            </w:r>
            <w:r w:rsidR="000C61B3">
              <w:rPr>
                <w:b/>
                <w:i/>
                <w:sz w:val="28"/>
                <w:szCs w:val="28"/>
              </w:rPr>
              <w:t>3</w:t>
            </w:r>
            <w:r>
              <w:rPr>
                <w:b/>
                <w:i/>
                <w:sz w:val="28"/>
                <w:szCs w:val="28"/>
              </w:rPr>
              <w:t xml:space="preserve"> уч. год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3B87" w:rsidRDefault="00DF3B87" w:rsidP="000C61B3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201</w:t>
            </w:r>
            <w:r w:rsidR="000C61B3">
              <w:rPr>
                <w:b/>
                <w:i/>
                <w:sz w:val="28"/>
                <w:szCs w:val="28"/>
              </w:rPr>
              <w:t>3</w:t>
            </w:r>
            <w:r>
              <w:rPr>
                <w:b/>
                <w:i/>
                <w:sz w:val="28"/>
                <w:szCs w:val="28"/>
              </w:rPr>
              <w:t>-201</w:t>
            </w:r>
            <w:r w:rsidR="000C61B3">
              <w:rPr>
                <w:b/>
                <w:i/>
                <w:sz w:val="28"/>
                <w:szCs w:val="28"/>
              </w:rPr>
              <w:t>4</w:t>
            </w:r>
            <w:r>
              <w:rPr>
                <w:b/>
                <w:i/>
                <w:sz w:val="28"/>
                <w:szCs w:val="28"/>
              </w:rPr>
              <w:t xml:space="preserve"> уч. год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3B87" w:rsidRDefault="00DF3B87" w:rsidP="000C61B3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201</w:t>
            </w:r>
            <w:r w:rsidR="000C61B3">
              <w:rPr>
                <w:b/>
                <w:i/>
                <w:sz w:val="28"/>
                <w:szCs w:val="28"/>
              </w:rPr>
              <w:t>4</w:t>
            </w:r>
            <w:r>
              <w:rPr>
                <w:b/>
                <w:i/>
                <w:sz w:val="28"/>
                <w:szCs w:val="28"/>
              </w:rPr>
              <w:t>-201</w:t>
            </w:r>
            <w:r w:rsidR="000C61B3">
              <w:rPr>
                <w:b/>
                <w:i/>
                <w:sz w:val="28"/>
                <w:szCs w:val="28"/>
              </w:rPr>
              <w:t>5</w:t>
            </w:r>
            <w:r>
              <w:rPr>
                <w:b/>
                <w:i/>
                <w:sz w:val="28"/>
                <w:szCs w:val="28"/>
              </w:rPr>
              <w:t xml:space="preserve"> уч. год</w:t>
            </w:r>
          </w:p>
        </w:tc>
      </w:tr>
      <w:tr w:rsidR="00DF3B87">
        <w:tc>
          <w:tcPr>
            <w:tcW w:w="5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3B87" w:rsidRDefault="00DF3B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Общее количество педагогов,</w:t>
            </w:r>
          </w:p>
          <w:p w:rsidR="00DF3B87" w:rsidRDefault="00DF3B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аттестованных на высшую</w:t>
            </w:r>
          </w:p>
          <w:p w:rsidR="00DF3B87" w:rsidRDefault="00DF3B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квалификационную категорию.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3B87" w:rsidRDefault="00881351" w:rsidP="000C61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60,4</w:t>
            </w:r>
            <w:r w:rsidR="00DF3B87">
              <w:rPr>
                <w:sz w:val="28"/>
                <w:szCs w:val="28"/>
              </w:rPr>
              <w:t>%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3B87" w:rsidRDefault="008813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64,6</w:t>
            </w:r>
            <w:r w:rsidR="00DF3B87">
              <w:rPr>
                <w:sz w:val="28"/>
                <w:szCs w:val="28"/>
              </w:rPr>
              <w:t>%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3B87" w:rsidRDefault="000C61B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  <w:r w:rsidR="00DF3B87">
              <w:rPr>
                <w:sz w:val="28"/>
                <w:szCs w:val="28"/>
              </w:rPr>
              <w:t>%</w:t>
            </w:r>
          </w:p>
        </w:tc>
      </w:tr>
    </w:tbl>
    <w:p w:rsidR="00BE38FB" w:rsidRDefault="00BE38FB">
      <w:pPr>
        <w:tabs>
          <w:tab w:val="left" w:pos="345"/>
          <w:tab w:val="left" w:pos="390"/>
          <w:tab w:val="center" w:pos="4677"/>
        </w:tabs>
        <w:jc w:val="center"/>
        <w:rPr>
          <w:b/>
          <w:sz w:val="28"/>
          <w:szCs w:val="28"/>
        </w:rPr>
      </w:pPr>
    </w:p>
    <w:p w:rsidR="00BE38FB" w:rsidRDefault="00BE38FB">
      <w:pPr>
        <w:tabs>
          <w:tab w:val="left" w:pos="345"/>
          <w:tab w:val="left" w:pos="390"/>
          <w:tab w:val="center" w:pos="4677"/>
        </w:tabs>
        <w:jc w:val="center"/>
        <w:rPr>
          <w:b/>
          <w:sz w:val="28"/>
          <w:szCs w:val="28"/>
        </w:rPr>
      </w:pPr>
    </w:p>
    <w:p w:rsidR="00DF3B87" w:rsidRDefault="00DF3B87">
      <w:pPr>
        <w:tabs>
          <w:tab w:val="left" w:pos="345"/>
          <w:tab w:val="left" w:pos="390"/>
          <w:tab w:val="center" w:pos="4677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0C61B3">
        <w:rPr>
          <w:b/>
          <w:sz w:val="28"/>
          <w:szCs w:val="28"/>
        </w:rPr>
        <w:t xml:space="preserve">% состав </w:t>
      </w:r>
      <w:r>
        <w:rPr>
          <w:b/>
          <w:sz w:val="28"/>
          <w:szCs w:val="28"/>
        </w:rPr>
        <w:t>педагогов</w:t>
      </w:r>
      <w:r w:rsidR="000C61B3">
        <w:rPr>
          <w:b/>
          <w:sz w:val="28"/>
          <w:szCs w:val="28"/>
        </w:rPr>
        <w:t xml:space="preserve"> ВКК</w:t>
      </w:r>
    </w:p>
    <w:p w:rsidR="00DF3B87" w:rsidRDefault="000C61B3">
      <w:pPr>
        <w:tabs>
          <w:tab w:val="left" w:pos="345"/>
          <w:tab w:val="left" w:pos="390"/>
          <w:tab w:val="center" w:pos="4677"/>
        </w:tabs>
        <w:jc w:val="center"/>
      </w:pPr>
      <w:r>
        <w:rPr>
          <w:b/>
          <w:sz w:val="28"/>
          <w:szCs w:val="28"/>
        </w:rPr>
        <w:t xml:space="preserve"> </w:t>
      </w:r>
      <w:r w:rsidR="00DF3B8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Л</w:t>
      </w:r>
      <w:r w:rsidR="00DF3B87">
        <w:rPr>
          <w:b/>
          <w:sz w:val="28"/>
          <w:szCs w:val="28"/>
        </w:rPr>
        <w:t>ицея №32 города Костромы.</w:t>
      </w:r>
    </w:p>
    <w:p w:rsidR="00DF3B87" w:rsidRDefault="00E14AFD">
      <w:pPr>
        <w:tabs>
          <w:tab w:val="left" w:pos="345"/>
          <w:tab w:val="left" w:pos="390"/>
          <w:tab w:val="center" w:pos="4677"/>
        </w:tabs>
        <w:jc w:val="center"/>
        <w:rPr>
          <w:sz w:val="28"/>
          <w:szCs w:val="28"/>
        </w:rPr>
      </w:pPr>
      <w:bookmarkStart w:id="8" w:name="_1406321564"/>
      <w:bookmarkEnd w:id="8"/>
      <w:r>
        <w:rPr>
          <w:noProof/>
          <w:lang w:eastAsia="ru-RU"/>
        </w:rPr>
        <w:drawing>
          <wp:inline distT="0" distB="0" distL="0" distR="0">
            <wp:extent cx="4876800" cy="3076575"/>
            <wp:effectExtent l="0" t="0" r="0" b="0"/>
            <wp:docPr id="38" name="Объект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BE38FB" w:rsidRDefault="00DF3B8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881351" w:rsidRDefault="00DF3B8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Пред</w:t>
      </w:r>
      <w:r w:rsidR="000C61B3">
        <w:rPr>
          <w:sz w:val="28"/>
          <w:szCs w:val="28"/>
        </w:rPr>
        <w:t xml:space="preserve">ставленная диаграмма показывает </w:t>
      </w:r>
      <w:r w:rsidR="00881351">
        <w:rPr>
          <w:sz w:val="28"/>
          <w:szCs w:val="28"/>
        </w:rPr>
        <w:t xml:space="preserve">колебание </w:t>
      </w:r>
      <w:r w:rsidR="000C61B3">
        <w:rPr>
          <w:sz w:val="28"/>
          <w:szCs w:val="28"/>
        </w:rPr>
        <w:t xml:space="preserve"> количества педагогов ВКК, это связано прежде всего с тем, что </w:t>
      </w:r>
      <w:r w:rsidR="00881351">
        <w:rPr>
          <w:sz w:val="28"/>
          <w:szCs w:val="28"/>
        </w:rPr>
        <w:t xml:space="preserve">педагоги 1 КК повышают свой </w:t>
      </w:r>
      <w:r w:rsidR="00881351">
        <w:rPr>
          <w:sz w:val="28"/>
          <w:szCs w:val="28"/>
        </w:rPr>
        <w:lastRenderedPageBreak/>
        <w:t xml:space="preserve">профессиональный уровень (+ 4% в 2013-2014 году), а </w:t>
      </w:r>
      <w:r w:rsidR="000C61B3">
        <w:rPr>
          <w:sz w:val="28"/>
          <w:szCs w:val="28"/>
        </w:rPr>
        <w:t xml:space="preserve"> </w:t>
      </w:r>
      <w:r w:rsidR="00881351">
        <w:rPr>
          <w:sz w:val="28"/>
          <w:szCs w:val="28"/>
        </w:rPr>
        <w:t>старые заслуженные педагоги заканчивают свою педагогическую деятельность (- 3% в 2014-2015 учебном году).</w:t>
      </w:r>
    </w:p>
    <w:p w:rsidR="00DF3B87" w:rsidRDefault="008813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Если смотреть на весь спектр КК педагогов лицея, то можно говорить</w:t>
      </w:r>
      <w:r w:rsidR="00C43E2D">
        <w:rPr>
          <w:sz w:val="28"/>
          <w:szCs w:val="28"/>
        </w:rPr>
        <w:t xml:space="preserve"> о стабильности педагогов ВКК,  существенном колебания количества педагогов 1КК (увеличение за счёт переаттестации педагогов 2 категории, уменьшение за счёт аттестации на ВКК), об окончании существования 2КК, появлении педагогов, аттестованных на соответствие и приходе молодых специалистов – Б/К.</w:t>
      </w:r>
    </w:p>
    <w:p w:rsidR="00C43E2D" w:rsidRDefault="00C43E2D">
      <w:pPr>
        <w:jc w:val="both"/>
        <w:rPr>
          <w:sz w:val="28"/>
          <w:szCs w:val="28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2357"/>
        <w:gridCol w:w="2357"/>
        <w:gridCol w:w="2358"/>
        <w:gridCol w:w="2358"/>
      </w:tblGrid>
      <w:tr w:rsidR="00881351" w:rsidTr="00881351">
        <w:tc>
          <w:tcPr>
            <w:tcW w:w="2357" w:type="dxa"/>
          </w:tcPr>
          <w:p w:rsidR="00881351" w:rsidRPr="00C43E2D" w:rsidRDefault="00881351">
            <w:pPr>
              <w:jc w:val="both"/>
              <w:rPr>
                <w:b/>
                <w:i/>
                <w:sz w:val="28"/>
                <w:szCs w:val="28"/>
              </w:rPr>
            </w:pPr>
            <w:r w:rsidRPr="00C43E2D">
              <w:rPr>
                <w:b/>
                <w:i/>
                <w:sz w:val="28"/>
                <w:szCs w:val="28"/>
              </w:rPr>
              <w:t>КК</w:t>
            </w:r>
          </w:p>
        </w:tc>
        <w:tc>
          <w:tcPr>
            <w:tcW w:w="2357" w:type="dxa"/>
          </w:tcPr>
          <w:p w:rsidR="00881351" w:rsidRPr="00C43E2D" w:rsidRDefault="00881351">
            <w:pPr>
              <w:jc w:val="both"/>
              <w:rPr>
                <w:b/>
                <w:i/>
                <w:sz w:val="28"/>
                <w:szCs w:val="28"/>
              </w:rPr>
            </w:pPr>
            <w:r w:rsidRPr="00C43E2D">
              <w:rPr>
                <w:b/>
                <w:i/>
                <w:sz w:val="28"/>
                <w:szCs w:val="28"/>
              </w:rPr>
              <w:t>2012-2013</w:t>
            </w:r>
          </w:p>
        </w:tc>
        <w:tc>
          <w:tcPr>
            <w:tcW w:w="2358" w:type="dxa"/>
          </w:tcPr>
          <w:p w:rsidR="00881351" w:rsidRPr="00C43E2D" w:rsidRDefault="00881351">
            <w:pPr>
              <w:jc w:val="both"/>
              <w:rPr>
                <w:b/>
                <w:i/>
                <w:sz w:val="28"/>
                <w:szCs w:val="28"/>
              </w:rPr>
            </w:pPr>
            <w:r w:rsidRPr="00C43E2D">
              <w:rPr>
                <w:b/>
                <w:i/>
                <w:sz w:val="28"/>
                <w:szCs w:val="28"/>
              </w:rPr>
              <w:t>2013-2014</w:t>
            </w:r>
          </w:p>
        </w:tc>
        <w:tc>
          <w:tcPr>
            <w:tcW w:w="2358" w:type="dxa"/>
          </w:tcPr>
          <w:p w:rsidR="00881351" w:rsidRPr="00C43E2D" w:rsidRDefault="00881351">
            <w:pPr>
              <w:jc w:val="both"/>
              <w:rPr>
                <w:b/>
                <w:i/>
                <w:sz w:val="28"/>
                <w:szCs w:val="28"/>
              </w:rPr>
            </w:pPr>
            <w:r w:rsidRPr="00C43E2D">
              <w:rPr>
                <w:b/>
                <w:i/>
                <w:sz w:val="28"/>
                <w:szCs w:val="28"/>
              </w:rPr>
              <w:t>2014-2015</w:t>
            </w:r>
          </w:p>
        </w:tc>
      </w:tr>
      <w:tr w:rsidR="00881351" w:rsidTr="00881351">
        <w:tc>
          <w:tcPr>
            <w:tcW w:w="2357" w:type="dxa"/>
          </w:tcPr>
          <w:p w:rsidR="00881351" w:rsidRDefault="008813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ВКК</w:t>
            </w:r>
          </w:p>
        </w:tc>
        <w:tc>
          <w:tcPr>
            <w:tcW w:w="2357" w:type="dxa"/>
          </w:tcPr>
          <w:p w:rsidR="00881351" w:rsidRDefault="008813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60,4%</w:t>
            </w:r>
          </w:p>
        </w:tc>
        <w:tc>
          <w:tcPr>
            <w:tcW w:w="2358" w:type="dxa"/>
          </w:tcPr>
          <w:p w:rsidR="00881351" w:rsidRDefault="008813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64,6%</w:t>
            </w:r>
          </w:p>
        </w:tc>
        <w:tc>
          <w:tcPr>
            <w:tcW w:w="2358" w:type="dxa"/>
          </w:tcPr>
          <w:p w:rsidR="00881351" w:rsidRDefault="008813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61%</w:t>
            </w:r>
          </w:p>
        </w:tc>
      </w:tr>
      <w:tr w:rsidR="00881351" w:rsidTr="00881351">
        <w:tc>
          <w:tcPr>
            <w:tcW w:w="2357" w:type="dxa"/>
          </w:tcPr>
          <w:p w:rsidR="00881351" w:rsidRDefault="008813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1КК</w:t>
            </w:r>
          </w:p>
        </w:tc>
        <w:tc>
          <w:tcPr>
            <w:tcW w:w="2357" w:type="dxa"/>
          </w:tcPr>
          <w:p w:rsidR="00881351" w:rsidRDefault="008813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12,5%</w:t>
            </w:r>
          </w:p>
        </w:tc>
        <w:tc>
          <w:tcPr>
            <w:tcW w:w="2358" w:type="dxa"/>
          </w:tcPr>
          <w:p w:rsidR="00881351" w:rsidRDefault="008813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6,25%</w:t>
            </w:r>
          </w:p>
        </w:tc>
        <w:tc>
          <w:tcPr>
            <w:tcW w:w="2358" w:type="dxa"/>
          </w:tcPr>
          <w:p w:rsidR="00881351" w:rsidRDefault="008813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19,6%</w:t>
            </w:r>
          </w:p>
        </w:tc>
      </w:tr>
      <w:tr w:rsidR="00881351" w:rsidTr="00881351">
        <w:tc>
          <w:tcPr>
            <w:tcW w:w="2357" w:type="dxa"/>
          </w:tcPr>
          <w:p w:rsidR="00881351" w:rsidRDefault="008813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2КК</w:t>
            </w:r>
          </w:p>
        </w:tc>
        <w:tc>
          <w:tcPr>
            <w:tcW w:w="2357" w:type="dxa"/>
          </w:tcPr>
          <w:p w:rsidR="00881351" w:rsidRDefault="008813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14,6%</w:t>
            </w:r>
          </w:p>
        </w:tc>
        <w:tc>
          <w:tcPr>
            <w:tcW w:w="2358" w:type="dxa"/>
          </w:tcPr>
          <w:p w:rsidR="00881351" w:rsidRDefault="008813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12,5%</w:t>
            </w:r>
          </w:p>
        </w:tc>
        <w:tc>
          <w:tcPr>
            <w:tcW w:w="2358" w:type="dxa"/>
          </w:tcPr>
          <w:p w:rsidR="00881351" w:rsidRDefault="008813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2%</w:t>
            </w:r>
          </w:p>
        </w:tc>
      </w:tr>
      <w:tr w:rsidR="00881351" w:rsidTr="00881351">
        <w:tc>
          <w:tcPr>
            <w:tcW w:w="2357" w:type="dxa"/>
          </w:tcPr>
          <w:p w:rsidR="00881351" w:rsidRDefault="008813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Соответствие</w:t>
            </w:r>
          </w:p>
        </w:tc>
        <w:tc>
          <w:tcPr>
            <w:tcW w:w="2357" w:type="dxa"/>
          </w:tcPr>
          <w:p w:rsidR="00881351" w:rsidRDefault="008813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358" w:type="dxa"/>
          </w:tcPr>
          <w:p w:rsidR="00881351" w:rsidRDefault="008813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358" w:type="dxa"/>
          </w:tcPr>
          <w:p w:rsidR="00881351" w:rsidRDefault="008813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11,7%</w:t>
            </w:r>
          </w:p>
        </w:tc>
      </w:tr>
      <w:tr w:rsidR="00881351" w:rsidTr="00881351">
        <w:tc>
          <w:tcPr>
            <w:tcW w:w="2357" w:type="dxa"/>
          </w:tcPr>
          <w:p w:rsidR="00881351" w:rsidRDefault="008813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Б/К</w:t>
            </w:r>
          </w:p>
        </w:tc>
        <w:tc>
          <w:tcPr>
            <w:tcW w:w="2357" w:type="dxa"/>
          </w:tcPr>
          <w:p w:rsidR="00881351" w:rsidRDefault="008813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12,5%</w:t>
            </w:r>
          </w:p>
        </w:tc>
        <w:tc>
          <w:tcPr>
            <w:tcW w:w="2358" w:type="dxa"/>
          </w:tcPr>
          <w:p w:rsidR="00881351" w:rsidRDefault="00C43E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16,65%</w:t>
            </w:r>
          </w:p>
        </w:tc>
        <w:tc>
          <w:tcPr>
            <w:tcW w:w="2358" w:type="dxa"/>
          </w:tcPr>
          <w:p w:rsidR="00881351" w:rsidRDefault="00C43E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5,7%</w:t>
            </w:r>
          </w:p>
        </w:tc>
      </w:tr>
    </w:tbl>
    <w:p w:rsidR="00881351" w:rsidRDefault="00881351" w:rsidP="00881351">
      <w:pPr>
        <w:tabs>
          <w:tab w:val="left" w:pos="345"/>
          <w:tab w:val="left" w:pos="390"/>
          <w:tab w:val="center" w:pos="4677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% состав  КК педагогов</w:t>
      </w:r>
    </w:p>
    <w:p w:rsidR="00881351" w:rsidRDefault="00881351" w:rsidP="00881351">
      <w:pPr>
        <w:tabs>
          <w:tab w:val="left" w:pos="345"/>
          <w:tab w:val="left" w:pos="390"/>
          <w:tab w:val="center" w:pos="4677"/>
        </w:tabs>
        <w:jc w:val="center"/>
      </w:pPr>
      <w:r>
        <w:rPr>
          <w:b/>
          <w:sz w:val="28"/>
          <w:szCs w:val="28"/>
        </w:rPr>
        <w:t xml:space="preserve">  Лицея №32 города Костромы.</w:t>
      </w:r>
    </w:p>
    <w:p w:rsidR="00881351" w:rsidRDefault="00881351" w:rsidP="00881351">
      <w:pPr>
        <w:tabs>
          <w:tab w:val="left" w:pos="345"/>
          <w:tab w:val="left" w:pos="390"/>
          <w:tab w:val="center" w:pos="4677"/>
        </w:tabs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76800" cy="3076575"/>
            <wp:effectExtent l="0" t="0" r="0" b="0"/>
            <wp:docPr id="6" name="Объект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881351" w:rsidRDefault="00881351">
      <w:pPr>
        <w:jc w:val="both"/>
        <w:rPr>
          <w:sz w:val="28"/>
          <w:szCs w:val="28"/>
        </w:rPr>
      </w:pPr>
    </w:p>
    <w:p w:rsidR="00DF3B87" w:rsidRDefault="00C43E2D">
      <w:pPr>
        <w:tabs>
          <w:tab w:val="left" w:pos="345"/>
          <w:tab w:val="left" w:pos="390"/>
          <w:tab w:val="center" w:pos="467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F3B87">
        <w:rPr>
          <w:sz w:val="28"/>
          <w:szCs w:val="28"/>
        </w:rPr>
        <w:t xml:space="preserve">      На протяжении последних </w:t>
      </w:r>
      <w:r>
        <w:rPr>
          <w:sz w:val="28"/>
          <w:szCs w:val="28"/>
        </w:rPr>
        <w:t>3-х</w:t>
      </w:r>
      <w:r w:rsidR="00DF3B87">
        <w:rPr>
          <w:sz w:val="28"/>
          <w:szCs w:val="28"/>
        </w:rPr>
        <w:t xml:space="preserve"> лет в наш лицей приходят молодые специалисты от 1 до 3 педагогов в год. </w:t>
      </w:r>
    </w:p>
    <w:p w:rsidR="00DF3B87" w:rsidRDefault="00DF3B87">
      <w:pPr>
        <w:tabs>
          <w:tab w:val="left" w:pos="345"/>
          <w:tab w:val="left" w:pos="390"/>
          <w:tab w:val="center" w:pos="467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Поддержка молодых специалистов – неотъемлемая и очень важная работа с педагогическими кадрами, которая включает индивидуальную работу по методической подготовке специалистов, повышению квалификации (курсовая подготовка, взаимопосещения уроков, методические учёбы, индивидуальные консультации, наставническую работу, тьюторское сопровождение), их материальную поддержку.</w:t>
      </w:r>
    </w:p>
    <w:p w:rsidR="00DF3B87" w:rsidRDefault="00DF3B87">
      <w:pPr>
        <w:tabs>
          <w:tab w:val="left" w:pos="345"/>
          <w:tab w:val="left" w:pos="390"/>
          <w:tab w:val="center" w:pos="4677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В 201</w:t>
      </w:r>
      <w:r w:rsidR="00C43E2D">
        <w:rPr>
          <w:sz w:val="28"/>
          <w:szCs w:val="28"/>
        </w:rPr>
        <w:t>4</w:t>
      </w:r>
      <w:r>
        <w:rPr>
          <w:sz w:val="28"/>
          <w:szCs w:val="28"/>
        </w:rPr>
        <w:t>-201</w:t>
      </w:r>
      <w:r w:rsidR="00C43E2D">
        <w:rPr>
          <w:sz w:val="28"/>
          <w:szCs w:val="28"/>
        </w:rPr>
        <w:t>5</w:t>
      </w:r>
      <w:r>
        <w:rPr>
          <w:sz w:val="28"/>
          <w:szCs w:val="28"/>
        </w:rPr>
        <w:t xml:space="preserve"> учебном году в наш лицей пришл</w:t>
      </w:r>
      <w:r w:rsidR="00C43E2D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="00C43E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молод</w:t>
      </w:r>
      <w:r w:rsidR="00C43E2D">
        <w:rPr>
          <w:sz w:val="28"/>
          <w:szCs w:val="28"/>
        </w:rPr>
        <w:t>ая</w:t>
      </w:r>
      <w:r>
        <w:rPr>
          <w:sz w:val="28"/>
          <w:szCs w:val="28"/>
        </w:rPr>
        <w:t xml:space="preserve"> специалист</w:t>
      </w:r>
      <w:r w:rsidR="00C43E2D">
        <w:rPr>
          <w:sz w:val="28"/>
          <w:szCs w:val="28"/>
        </w:rPr>
        <w:t>к</w:t>
      </w:r>
      <w:r>
        <w:rPr>
          <w:sz w:val="28"/>
          <w:szCs w:val="28"/>
        </w:rPr>
        <w:t xml:space="preserve">а: учитель </w:t>
      </w:r>
      <w:r w:rsidR="00C43E2D">
        <w:rPr>
          <w:sz w:val="28"/>
          <w:szCs w:val="28"/>
        </w:rPr>
        <w:t>математики</w:t>
      </w:r>
      <w:r>
        <w:rPr>
          <w:sz w:val="28"/>
          <w:szCs w:val="28"/>
        </w:rPr>
        <w:t xml:space="preserve"> – </w:t>
      </w:r>
      <w:r w:rsidR="00C43E2D">
        <w:rPr>
          <w:sz w:val="28"/>
          <w:szCs w:val="28"/>
        </w:rPr>
        <w:t>Сахариленко А.А.</w:t>
      </w:r>
      <w:r>
        <w:rPr>
          <w:sz w:val="28"/>
          <w:szCs w:val="28"/>
        </w:rPr>
        <w:t xml:space="preserve">   </w:t>
      </w:r>
      <w:r w:rsidR="00C43E2D">
        <w:rPr>
          <w:sz w:val="28"/>
          <w:szCs w:val="28"/>
        </w:rPr>
        <w:t xml:space="preserve"> На 1 08.2015 года в лицее работают </w:t>
      </w:r>
      <w:r w:rsidR="007C04AE">
        <w:rPr>
          <w:sz w:val="28"/>
          <w:szCs w:val="28"/>
        </w:rPr>
        <w:t>6</w:t>
      </w:r>
      <w:r w:rsidR="00C43E2D">
        <w:rPr>
          <w:sz w:val="28"/>
          <w:szCs w:val="28"/>
        </w:rPr>
        <w:t xml:space="preserve"> молодых специалистов – стаж 1-3 года.</w:t>
      </w:r>
    </w:p>
    <w:p w:rsidR="00DF3B87" w:rsidRDefault="00DF3B87">
      <w:pPr>
        <w:tabs>
          <w:tab w:val="left" w:pos="345"/>
          <w:tab w:val="left" w:pos="390"/>
          <w:tab w:val="center" w:pos="4677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Постоянно проводится мониторинг работы с молодыми специалистами. </w:t>
      </w:r>
    </w:p>
    <w:p w:rsidR="00BE38FB" w:rsidRDefault="00BE38FB">
      <w:pPr>
        <w:tabs>
          <w:tab w:val="left" w:pos="345"/>
          <w:tab w:val="left" w:pos="390"/>
          <w:tab w:val="center" w:pos="4677"/>
        </w:tabs>
        <w:jc w:val="center"/>
        <w:rPr>
          <w:b/>
          <w:sz w:val="28"/>
          <w:szCs w:val="28"/>
        </w:rPr>
      </w:pPr>
    </w:p>
    <w:p w:rsidR="00DF3B87" w:rsidRDefault="00DF3B87">
      <w:pPr>
        <w:tabs>
          <w:tab w:val="left" w:pos="345"/>
          <w:tab w:val="left" w:pos="390"/>
          <w:tab w:val="center" w:pos="4677"/>
        </w:tabs>
        <w:jc w:val="center"/>
        <w:rPr>
          <w:sz w:val="28"/>
          <w:szCs w:val="28"/>
        </w:rPr>
      </w:pPr>
      <w:r>
        <w:rPr>
          <w:b/>
          <w:sz w:val="28"/>
          <w:szCs w:val="28"/>
        </w:rPr>
        <w:t>Результаты мониторинга.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369"/>
        <w:gridCol w:w="2268"/>
        <w:gridCol w:w="1842"/>
        <w:gridCol w:w="2102"/>
      </w:tblGrid>
      <w:tr w:rsidR="00DF3B87">
        <w:trPr>
          <w:trHeight w:val="699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tabs>
                <w:tab w:val="left" w:pos="345"/>
                <w:tab w:val="left" w:pos="390"/>
                <w:tab w:val="center" w:pos="4677"/>
              </w:tabs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tabs>
                <w:tab w:val="left" w:pos="345"/>
                <w:tab w:val="left" w:pos="390"/>
                <w:tab w:val="center" w:pos="4677"/>
              </w:tabs>
              <w:snapToGrid w:val="0"/>
              <w:jc w:val="center"/>
              <w:rPr>
                <w:sz w:val="28"/>
                <w:szCs w:val="28"/>
              </w:rPr>
            </w:pPr>
          </w:p>
          <w:p w:rsidR="00DF3B87" w:rsidRDefault="00C43E2D">
            <w:pPr>
              <w:tabs>
                <w:tab w:val="left" w:pos="345"/>
                <w:tab w:val="left" w:pos="390"/>
                <w:tab w:val="center" w:pos="46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2012-2013</w:t>
            </w:r>
          </w:p>
          <w:p w:rsidR="00DF3B87" w:rsidRDefault="00DF3B87">
            <w:pPr>
              <w:tabs>
                <w:tab w:val="left" w:pos="345"/>
                <w:tab w:val="left" w:pos="390"/>
                <w:tab w:val="center" w:pos="4677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tabs>
                <w:tab w:val="left" w:pos="345"/>
                <w:tab w:val="left" w:pos="390"/>
                <w:tab w:val="center" w:pos="4677"/>
              </w:tabs>
              <w:snapToGrid w:val="0"/>
              <w:jc w:val="center"/>
              <w:rPr>
                <w:sz w:val="28"/>
                <w:szCs w:val="28"/>
              </w:rPr>
            </w:pPr>
          </w:p>
          <w:p w:rsidR="00DF3B87" w:rsidRDefault="00C43E2D">
            <w:pPr>
              <w:tabs>
                <w:tab w:val="left" w:pos="345"/>
                <w:tab w:val="left" w:pos="390"/>
                <w:tab w:val="center" w:pos="46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2013-2014</w:t>
            </w:r>
          </w:p>
          <w:p w:rsidR="00DF3B87" w:rsidRDefault="00DF3B87">
            <w:pPr>
              <w:tabs>
                <w:tab w:val="left" w:pos="345"/>
                <w:tab w:val="left" w:pos="390"/>
                <w:tab w:val="center" w:pos="4677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B87" w:rsidRDefault="00DF3B87">
            <w:pPr>
              <w:tabs>
                <w:tab w:val="left" w:pos="345"/>
                <w:tab w:val="left" w:pos="390"/>
                <w:tab w:val="center" w:pos="4677"/>
              </w:tabs>
              <w:snapToGrid w:val="0"/>
              <w:jc w:val="center"/>
              <w:rPr>
                <w:sz w:val="28"/>
                <w:szCs w:val="28"/>
              </w:rPr>
            </w:pPr>
          </w:p>
          <w:p w:rsidR="00DF3B87" w:rsidRDefault="00C43E2D">
            <w:pPr>
              <w:tabs>
                <w:tab w:val="left" w:pos="345"/>
                <w:tab w:val="left" w:pos="390"/>
                <w:tab w:val="center" w:pos="46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2014-2015</w:t>
            </w:r>
          </w:p>
          <w:p w:rsidR="00DF3B87" w:rsidRDefault="00DF3B87">
            <w:pPr>
              <w:tabs>
                <w:tab w:val="left" w:pos="345"/>
                <w:tab w:val="left" w:pos="390"/>
                <w:tab w:val="center" w:pos="4677"/>
              </w:tabs>
              <w:jc w:val="center"/>
              <w:rPr>
                <w:sz w:val="28"/>
                <w:szCs w:val="28"/>
              </w:rPr>
            </w:pPr>
          </w:p>
        </w:tc>
      </w:tr>
      <w:tr w:rsidR="00DF3B87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tabs>
                <w:tab w:val="left" w:pos="345"/>
                <w:tab w:val="left" w:pos="390"/>
                <w:tab w:val="center" w:pos="4677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молодых специалистов (до 3-х лет)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tabs>
                <w:tab w:val="left" w:pos="345"/>
                <w:tab w:val="left" w:pos="390"/>
                <w:tab w:val="center" w:pos="4677"/>
              </w:tabs>
              <w:snapToGrid w:val="0"/>
              <w:jc w:val="center"/>
              <w:rPr>
                <w:b/>
                <w:sz w:val="28"/>
                <w:szCs w:val="28"/>
              </w:rPr>
            </w:pPr>
          </w:p>
          <w:p w:rsidR="00DF3B87" w:rsidRDefault="00DF3B87">
            <w:pPr>
              <w:tabs>
                <w:tab w:val="left" w:pos="345"/>
                <w:tab w:val="left" w:pos="390"/>
                <w:tab w:val="center" w:pos="4677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tabs>
                <w:tab w:val="left" w:pos="345"/>
                <w:tab w:val="left" w:pos="390"/>
                <w:tab w:val="center" w:pos="4677"/>
              </w:tabs>
              <w:snapToGrid w:val="0"/>
              <w:jc w:val="center"/>
              <w:rPr>
                <w:b/>
                <w:sz w:val="28"/>
                <w:szCs w:val="28"/>
              </w:rPr>
            </w:pPr>
          </w:p>
          <w:p w:rsidR="00DF3B87" w:rsidRDefault="007C04AE">
            <w:pPr>
              <w:tabs>
                <w:tab w:val="left" w:pos="345"/>
                <w:tab w:val="left" w:pos="390"/>
                <w:tab w:val="center" w:pos="4677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B87" w:rsidRDefault="00DF3B87">
            <w:pPr>
              <w:tabs>
                <w:tab w:val="left" w:pos="345"/>
                <w:tab w:val="left" w:pos="390"/>
                <w:tab w:val="center" w:pos="4677"/>
              </w:tabs>
              <w:snapToGrid w:val="0"/>
              <w:jc w:val="center"/>
              <w:rPr>
                <w:b/>
                <w:sz w:val="28"/>
                <w:szCs w:val="28"/>
              </w:rPr>
            </w:pPr>
          </w:p>
          <w:p w:rsidR="00DF3B87" w:rsidRDefault="007C04AE">
            <w:pPr>
              <w:tabs>
                <w:tab w:val="left" w:pos="345"/>
                <w:tab w:val="left" w:pos="390"/>
                <w:tab w:val="center" w:pos="46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</w:tbl>
    <w:p w:rsidR="00BE38FB" w:rsidRDefault="00DF3B87">
      <w:pPr>
        <w:tabs>
          <w:tab w:val="left" w:pos="345"/>
          <w:tab w:val="left" w:pos="390"/>
          <w:tab w:val="center" w:pos="467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DF3B87" w:rsidRDefault="00DF3B87">
      <w:pPr>
        <w:tabs>
          <w:tab w:val="left" w:pos="345"/>
          <w:tab w:val="left" w:pos="390"/>
          <w:tab w:val="center" w:pos="467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 педагогическом коллективе лицея достаточно стабильно число Заслуженных учителей  РФ, Отличников народного просвещения и Почётных работников образования.</w:t>
      </w:r>
    </w:p>
    <w:p w:rsidR="007C04AE" w:rsidRDefault="007C04AE">
      <w:pPr>
        <w:tabs>
          <w:tab w:val="left" w:pos="345"/>
          <w:tab w:val="left" w:pos="390"/>
          <w:tab w:val="center" w:pos="4677"/>
        </w:tabs>
        <w:jc w:val="both"/>
        <w:rPr>
          <w:sz w:val="28"/>
          <w:szCs w:val="28"/>
        </w:rPr>
      </w:pPr>
    </w:p>
    <w:p w:rsidR="007C04AE" w:rsidRDefault="007C04AE">
      <w:pPr>
        <w:tabs>
          <w:tab w:val="left" w:pos="345"/>
          <w:tab w:val="left" w:pos="390"/>
          <w:tab w:val="center" w:pos="4677"/>
        </w:tabs>
        <w:jc w:val="both"/>
        <w:rPr>
          <w:sz w:val="28"/>
          <w:szCs w:val="28"/>
        </w:rPr>
      </w:pPr>
    </w:p>
    <w:p w:rsidR="007C04AE" w:rsidRDefault="007C04AE">
      <w:pPr>
        <w:tabs>
          <w:tab w:val="left" w:pos="345"/>
          <w:tab w:val="left" w:pos="390"/>
          <w:tab w:val="center" w:pos="4677"/>
        </w:tabs>
        <w:jc w:val="both"/>
        <w:rPr>
          <w:sz w:val="28"/>
          <w:szCs w:val="28"/>
        </w:rPr>
      </w:pPr>
    </w:p>
    <w:p w:rsidR="00DF3B87" w:rsidRDefault="00DF3B87">
      <w:pPr>
        <w:tabs>
          <w:tab w:val="left" w:pos="345"/>
          <w:tab w:val="left" w:pos="390"/>
          <w:tab w:val="center" w:pos="4677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Заслуженные учителя,  Отличники народного просвещения</w:t>
      </w:r>
    </w:p>
    <w:p w:rsidR="00DF3B87" w:rsidRDefault="00DF3B87">
      <w:pPr>
        <w:tabs>
          <w:tab w:val="left" w:pos="345"/>
          <w:tab w:val="left" w:pos="390"/>
          <w:tab w:val="center" w:pos="4677"/>
        </w:tabs>
        <w:jc w:val="center"/>
      </w:pPr>
      <w:r>
        <w:rPr>
          <w:b/>
          <w:sz w:val="28"/>
          <w:szCs w:val="28"/>
        </w:rPr>
        <w:t>и Почётные работники образования.</w:t>
      </w:r>
    </w:p>
    <w:p w:rsidR="00DF3B87" w:rsidRDefault="00E14AFD">
      <w:pPr>
        <w:tabs>
          <w:tab w:val="left" w:pos="4005"/>
        </w:tabs>
        <w:rPr>
          <w:b/>
          <w:i/>
        </w:rPr>
      </w:pPr>
      <w:bookmarkStart w:id="9" w:name="_1406322156"/>
      <w:bookmarkEnd w:id="9"/>
      <w:r>
        <w:rPr>
          <w:noProof/>
          <w:lang w:eastAsia="ru-RU"/>
        </w:rPr>
        <w:drawing>
          <wp:inline distT="0" distB="0" distL="0" distR="0">
            <wp:extent cx="5486400" cy="2752725"/>
            <wp:effectExtent l="0" t="0" r="0" b="0"/>
            <wp:docPr id="39" name="Объект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DF3B87" w:rsidRDefault="00DF3B87">
      <w:pPr>
        <w:jc w:val="center"/>
        <w:rPr>
          <w:b/>
          <w:i/>
        </w:rPr>
      </w:pPr>
    </w:p>
    <w:p w:rsidR="008E54D7" w:rsidRDefault="008E54D7">
      <w:pPr>
        <w:pStyle w:val="af0"/>
        <w:numPr>
          <w:ilvl w:val="0"/>
          <w:numId w:val="5"/>
        </w:numPr>
        <w:rPr>
          <w:b/>
          <w:i/>
          <w:sz w:val="32"/>
          <w:szCs w:val="32"/>
        </w:rPr>
      </w:pPr>
      <w:r w:rsidRPr="008B7705">
        <w:rPr>
          <w:b/>
          <w:i/>
          <w:sz w:val="32"/>
          <w:szCs w:val="32"/>
        </w:rPr>
        <w:t>Материально-техническая база.</w:t>
      </w:r>
    </w:p>
    <w:p w:rsidR="008B7705" w:rsidRPr="008B7705" w:rsidRDefault="008B7705" w:rsidP="008B7705">
      <w:pPr>
        <w:pStyle w:val="af0"/>
        <w:ind w:left="862"/>
        <w:rPr>
          <w:b/>
          <w:i/>
          <w:sz w:val="32"/>
          <w:szCs w:val="32"/>
        </w:rPr>
      </w:pPr>
    </w:p>
    <w:tbl>
      <w:tblPr>
        <w:tblStyle w:val="af6"/>
        <w:tblW w:w="0" w:type="auto"/>
        <w:tblInd w:w="862" w:type="dxa"/>
        <w:tblLook w:val="04A0" w:firstRow="1" w:lastRow="0" w:firstColumn="1" w:lastColumn="0" w:noHBand="0" w:noVBand="1"/>
      </w:tblPr>
      <w:tblGrid>
        <w:gridCol w:w="953"/>
        <w:gridCol w:w="5154"/>
        <w:gridCol w:w="2886"/>
      </w:tblGrid>
      <w:tr w:rsidR="00275213" w:rsidTr="008E54D7">
        <w:tc>
          <w:tcPr>
            <w:tcW w:w="522" w:type="dxa"/>
          </w:tcPr>
          <w:p w:rsidR="008E54D7" w:rsidRDefault="008E54D7" w:rsidP="008E54D7">
            <w:pPr>
              <w:pStyle w:val="af0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№п/п</w:t>
            </w:r>
          </w:p>
        </w:tc>
        <w:tc>
          <w:tcPr>
            <w:tcW w:w="5473" w:type="dxa"/>
          </w:tcPr>
          <w:p w:rsidR="008E54D7" w:rsidRDefault="008E54D7" w:rsidP="008E54D7">
            <w:pPr>
              <w:pStyle w:val="af0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Мероприятие</w:t>
            </w:r>
          </w:p>
        </w:tc>
        <w:tc>
          <w:tcPr>
            <w:tcW w:w="2998" w:type="dxa"/>
          </w:tcPr>
          <w:p w:rsidR="008E54D7" w:rsidRDefault="008E54D7" w:rsidP="008E54D7">
            <w:pPr>
              <w:pStyle w:val="af0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Сумма</w:t>
            </w:r>
          </w:p>
        </w:tc>
      </w:tr>
      <w:tr w:rsidR="00275213" w:rsidTr="008E54D7">
        <w:tc>
          <w:tcPr>
            <w:tcW w:w="522" w:type="dxa"/>
          </w:tcPr>
          <w:p w:rsidR="008E54D7" w:rsidRDefault="008E54D7" w:rsidP="008E54D7">
            <w:pPr>
              <w:pStyle w:val="af0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473" w:type="dxa"/>
          </w:tcPr>
          <w:p w:rsidR="008E54D7" w:rsidRDefault="008E54D7" w:rsidP="008E54D7">
            <w:pPr>
              <w:pStyle w:val="af0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Приобретение учебников для учащихся 6-11 классов</w:t>
            </w:r>
          </w:p>
        </w:tc>
        <w:tc>
          <w:tcPr>
            <w:tcW w:w="2998" w:type="dxa"/>
          </w:tcPr>
          <w:p w:rsidR="008E54D7" w:rsidRDefault="008E54D7" w:rsidP="008E54D7">
            <w:pPr>
              <w:pStyle w:val="af0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970 000 рублей</w:t>
            </w:r>
          </w:p>
        </w:tc>
      </w:tr>
      <w:tr w:rsidR="00275213" w:rsidTr="008E54D7">
        <w:tc>
          <w:tcPr>
            <w:tcW w:w="522" w:type="dxa"/>
          </w:tcPr>
          <w:p w:rsidR="008E54D7" w:rsidRDefault="008E54D7" w:rsidP="008E54D7">
            <w:pPr>
              <w:pStyle w:val="af0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473" w:type="dxa"/>
          </w:tcPr>
          <w:p w:rsidR="008E54D7" w:rsidRDefault="008B7705" w:rsidP="008E54D7">
            <w:pPr>
              <w:pStyle w:val="af0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Приобретение ученической мебели</w:t>
            </w:r>
          </w:p>
        </w:tc>
        <w:tc>
          <w:tcPr>
            <w:tcW w:w="2998" w:type="dxa"/>
          </w:tcPr>
          <w:p w:rsidR="008E54D7" w:rsidRDefault="008B7705" w:rsidP="008E54D7">
            <w:pPr>
              <w:pStyle w:val="af0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50 000 рублей</w:t>
            </w:r>
          </w:p>
        </w:tc>
      </w:tr>
      <w:tr w:rsidR="00275213" w:rsidTr="008E54D7">
        <w:tc>
          <w:tcPr>
            <w:tcW w:w="522" w:type="dxa"/>
          </w:tcPr>
          <w:p w:rsidR="008E54D7" w:rsidRDefault="008B7705" w:rsidP="008E54D7">
            <w:pPr>
              <w:pStyle w:val="af0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473" w:type="dxa"/>
          </w:tcPr>
          <w:p w:rsidR="008E54D7" w:rsidRDefault="008B7705" w:rsidP="008E54D7">
            <w:pPr>
              <w:pStyle w:val="af0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Косметический ремонт спортивного зала</w:t>
            </w:r>
          </w:p>
        </w:tc>
        <w:tc>
          <w:tcPr>
            <w:tcW w:w="2998" w:type="dxa"/>
          </w:tcPr>
          <w:p w:rsidR="008E54D7" w:rsidRDefault="008B7705" w:rsidP="008E54D7">
            <w:pPr>
              <w:pStyle w:val="af0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50 000 рублей</w:t>
            </w:r>
          </w:p>
        </w:tc>
      </w:tr>
      <w:tr w:rsidR="008B7705" w:rsidTr="008E54D7">
        <w:tc>
          <w:tcPr>
            <w:tcW w:w="522" w:type="dxa"/>
          </w:tcPr>
          <w:p w:rsidR="008B7705" w:rsidRDefault="008B7705" w:rsidP="008E54D7">
            <w:pPr>
              <w:pStyle w:val="af0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4</w:t>
            </w:r>
          </w:p>
        </w:tc>
        <w:tc>
          <w:tcPr>
            <w:tcW w:w="5473" w:type="dxa"/>
          </w:tcPr>
          <w:p w:rsidR="008B7705" w:rsidRDefault="008B7705" w:rsidP="008E54D7">
            <w:pPr>
              <w:pStyle w:val="af0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Косметический ремонт пищеблока</w:t>
            </w:r>
          </w:p>
        </w:tc>
        <w:tc>
          <w:tcPr>
            <w:tcW w:w="2998" w:type="dxa"/>
          </w:tcPr>
          <w:p w:rsidR="008B7705" w:rsidRDefault="008B7705" w:rsidP="008E54D7">
            <w:pPr>
              <w:pStyle w:val="af0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48 000 рублей</w:t>
            </w:r>
          </w:p>
        </w:tc>
      </w:tr>
      <w:tr w:rsidR="008B7705" w:rsidTr="008E54D7">
        <w:tc>
          <w:tcPr>
            <w:tcW w:w="522" w:type="dxa"/>
          </w:tcPr>
          <w:p w:rsidR="008B7705" w:rsidRDefault="008B7705" w:rsidP="008E54D7">
            <w:pPr>
              <w:pStyle w:val="af0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473" w:type="dxa"/>
          </w:tcPr>
          <w:p w:rsidR="008B7705" w:rsidRDefault="008B7705" w:rsidP="008E54D7">
            <w:pPr>
              <w:pStyle w:val="af0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Санитарная обработка кулеров для начальных классов</w:t>
            </w:r>
          </w:p>
        </w:tc>
        <w:tc>
          <w:tcPr>
            <w:tcW w:w="2998" w:type="dxa"/>
          </w:tcPr>
          <w:p w:rsidR="008B7705" w:rsidRDefault="00275213" w:rsidP="008E54D7">
            <w:pPr>
              <w:pStyle w:val="af0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7 200 рублей</w:t>
            </w:r>
          </w:p>
        </w:tc>
      </w:tr>
      <w:tr w:rsidR="008B7705" w:rsidTr="008E54D7">
        <w:tc>
          <w:tcPr>
            <w:tcW w:w="522" w:type="dxa"/>
          </w:tcPr>
          <w:p w:rsidR="008B7705" w:rsidRDefault="00275213" w:rsidP="008E54D7">
            <w:pPr>
              <w:pStyle w:val="af0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473" w:type="dxa"/>
          </w:tcPr>
          <w:p w:rsidR="008B7705" w:rsidRDefault="00275213" w:rsidP="00275213">
            <w:pPr>
              <w:pStyle w:val="af0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Косметический ремонт учебных кабинетов (12)</w:t>
            </w:r>
          </w:p>
        </w:tc>
        <w:tc>
          <w:tcPr>
            <w:tcW w:w="2998" w:type="dxa"/>
          </w:tcPr>
          <w:p w:rsidR="008B7705" w:rsidRDefault="00275213" w:rsidP="008E54D7">
            <w:pPr>
              <w:pStyle w:val="af0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Родительская </w:t>
            </w:r>
          </w:p>
        </w:tc>
      </w:tr>
      <w:tr w:rsidR="00275213" w:rsidTr="008E54D7">
        <w:tc>
          <w:tcPr>
            <w:tcW w:w="522" w:type="dxa"/>
          </w:tcPr>
          <w:p w:rsidR="00275213" w:rsidRDefault="00275213" w:rsidP="008E54D7">
            <w:pPr>
              <w:pStyle w:val="af0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5473" w:type="dxa"/>
          </w:tcPr>
          <w:p w:rsidR="00275213" w:rsidRDefault="00275213" w:rsidP="00275213">
            <w:pPr>
              <w:pStyle w:val="af0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Проведение необходимых противопожарных, санитарно-гигиенических, технических мероприятий для обеспечения безопасности всех участников УВП</w:t>
            </w:r>
          </w:p>
        </w:tc>
        <w:tc>
          <w:tcPr>
            <w:tcW w:w="2998" w:type="dxa"/>
          </w:tcPr>
          <w:p w:rsidR="00275213" w:rsidRDefault="00275213" w:rsidP="008E54D7">
            <w:pPr>
              <w:pStyle w:val="af0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470 000 рублей</w:t>
            </w:r>
          </w:p>
        </w:tc>
      </w:tr>
      <w:tr w:rsidR="00275213" w:rsidTr="008E54D7">
        <w:tc>
          <w:tcPr>
            <w:tcW w:w="522" w:type="dxa"/>
          </w:tcPr>
          <w:p w:rsidR="00275213" w:rsidRDefault="00275213" w:rsidP="008E54D7">
            <w:pPr>
              <w:pStyle w:val="af0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5473" w:type="dxa"/>
          </w:tcPr>
          <w:p w:rsidR="00275213" w:rsidRDefault="00275213" w:rsidP="00275213">
            <w:pPr>
              <w:pStyle w:val="af0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Озеленение участка и уход за ним</w:t>
            </w:r>
          </w:p>
        </w:tc>
        <w:tc>
          <w:tcPr>
            <w:tcW w:w="2998" w:type="dxa"/>
          </w:tcPr>
          <w:p w:rsidR="00275213" w:rsidRDefault="00275213" w:rsidP="008E54D7">
            <w:pPr>
              <w:pStyle w:val="af0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27 000 рублей</w:t>
            </w:r>
            <w:bookmarkStart w:id="10" w:name="_GoBack"/>
            <w:bookmarkEnd w:id="10"/>
          </w:p>
        </w:tc>
      </w:tr>
    </w:tbl>
    <w:p w:rsidR="008E54D7" w:rsidRPr="008E54D7" w:rsidRDefault="008E54D7" w:rsidP="008E54D7">
      <w:pPr>
        <w:pStyle w:val="af0"/>
        <w:ind w:left="862"/>
        <w:rPr>
          <w:sz w:val="32"/>
          <w:szCs w:val="32"/>
        </w:rPr>
      </w:pPr>
    </w:p>
    <w:p w:rsidR="00DF3B87" w:rsidRPr="008204B7" w:rsidRDefault="00DF3B87">
      <w:pPr>
        <w:pStyle w:val="af0"/>
        <w:numPr>
          <w:ilvl w:val="0"/>
          <w:numId w:val="5"/>
        </w:numPr>
        <w:rPr>
          <w:sz w:val="32"/>
          <w:szCs w:val="32"/>
        </w:rPr>
      </w:pPr>
      <w:r w:rsidRPr="008204B7">
        <w:rPr>
          <w:b/>
          <w:i/>
          <w:sz w:val="32"/>
          <w:szCs w:val="32"/>
        </w:rPr>
        <w:t xml:space="preserve"> Проблемы   УВП в 201</w:t>
      </w:r>
      <w:r w:rsidR="007C04AE" w:rsidRPr="008204B7">
        <w:rPr>
          <w:b/>
          <w:i/>
          <w:sz w:val="32"/>
          <w:szCs w:val="32"/>
        </w:rPr>
        <w:t>4</w:t>
      </w:r>
      <w:r w:rsidRPr="008204B7">
        <w:rPr>
          <w:b/>
          <w:i/>
          <w:sz w:val="32"/>
          <w:szCs w:val="32"/>
        </w:rPr>
        <w:t>-201</w:t>
      </w:r>
      <w:r w:rsidR="007C04AE" w:rsidRPr="008204B7">
        <w:rPr>
          <w:b/>
          <w:i/>
          <w:sz w:val="32"/>
          <w:szCs w:val="32"/>
        </w:rPr>
        <w:t>5</w:t>
      </w:r>
      <w:r w:rsidRPr="008204B7">
        <w:rPr>
          <w:b/>
          <w:i/>
          <w:sz w:val="32"/>
          <w:szCs w:val="32"/>
        </w:rPr>
        <w:t xml:space="preserve"> учебном году.</w:t>
      </w:r>
    </w:p>
    <w:p w:rsidR="00DF3B87" w:rsidRDefault="00DF3B87">
      <w:pPr>
        <w:pStyle w:val="af0"/>
        <w:ind w:left="1764"/>
      </w:pPr>
    </w:p>
    <w:tbl>
      <w:tblPr>
        <w:tblW w:w="1003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785"/>
        <w:gridCol w:w="5251"/>
      </w:tblGrid>
      <w:tr w:rsidR="00DF3B87" w:rsidTr="00124BE4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Default="00DF3B8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Выявленная проблема.</w:t>
            </w:r>
          </w:p>
        </w:tc>
        <w:tc>
          <w:tcPr>
            <w:tcW w:w="5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B87" w:rsidRDefault="00DF3B87">
            <w:r>
              <w:rPr>
                <w:b/>
                <w:sz w:val="28"/>
                <w:szCs w:val="28"/>
              </w:rPr>
              <w:t>Причина.</w:t>
            </w:r>
          </w:p>
        </w:tc>
      </w:tr>
      <w:tr w:rsidR="00DF3B87" w:rsidTr="00124BE4">
        <w:trPr>
          <w:trHeight w:val="270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49EC" w:rsidRPr="008204B7" w:rsidRDefault="00DF3B87">
            <w:pPr>
              <w:jc w:val="both"/>
              <w:rPr>
                <w:sz w:val="28"/>
                <w:szCs w:val="28"/>
              </w:rPr>
            </w:pPr>
            <w:r w:rsidRPr="008204B7">
              <w:rPr>
                <w:sz w:val="28"/>
                <w:szCs w:val="28"/>
              </w:rPr>
              <w:t xml:space="preserve">1. Снижение </w:t>
            </w:r>
            <w:r w:rsidR="008149EC" w:rsidRPr="008204B7">
              <w:rPr>
                <w:sz w:val="28"/>
                <w:szCs w:val="28"/>
              </w:rPr>
              <w:t xml:space="preserve"> </w:t>
            </w:r>
            <w:r w:rsidRPr="008204B7">
              <w:rPr>
                <w:sz w:val="28"/>
                <w:szCs w:val="28"/>
              </w:rPr>
              <w:t xml:space="preserve"> степени обученности  учащихся 11-х классов по результатам ЕГЭ</w:t>
            </w:r>
            <w:r w:rsidR="008149EC" w:rsidRPr="008204B7">
              <w:rPr>
                <w:sz w:val="28"/>
                <w:szCs w:val="28"/>
              </w:rPr>
              <w:t>:</w:t>
            </w:r>
          </w:p>
          <w:p w:rsidR="00DF3B87" w:rsidRPr="008204B7" w:rsidRDefault="008E54D7" w:rsidP="008149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DF3B87" w:rsidRPr="008204B7">
              <w:rPr>
                <w:sz w:val="28"/>
                <w:szCs w:val="28"/>
              </w:rPr>
              <w:t xml:space="preserve"> </w:t>
            </w:r>
            <w:r w:rsidR="008149EC" w:rsidRPr="008204B7">
              <w:rPr>
                <w:sz w:val="28"/>
                <w:szCs w:val="28"/>
              </w:rPr>
              <w:t xml:space="preserve"> </w:t>
            </w:r>
          </w:p>
        </w:tc>
        <w:tc>
          <w:tcPr>
            <w:tcW w:w="5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B87" w:rsidRPr="008204B7" w:rsidRDefault="00DF3B87">
            <w:pPr>
              <w:ind w:firstLine="709"/>
              <w:jc w:val="both"/>
              <w:rPr>
                <w:sz w:val="28"/>
                <w:szCs w:val="28"/>
              </w:rPr>
            </w:pPr>
            <w:r w:rsidRPr="008204B7">
              <w:rPr>
                <w:sz w:val="28"/>
                <w:szCs w:val="28"/>
              </w:rPr>
              <w:t>«Метания» в выборе профессии и вуза для получения высшего профессионального образования, невозможность высококачественной подготовки по предмету за весь курс обучения в течение последних 1-1,5 лет.</w:t>
            </w:r>
          </w:p>
          <w:p w:rsidR="00DF3B87" w:rsidRPr="008204B7" w:rsidRDefault="008E54D7" w:rsidP="008149EC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8149EC" w:rsidRPr="008204B7" w:rsidRDefault="008149EC" w:rsidP="008149EC">
            <w:pPr>
              <w:ind w:firstLine="709"/>
              <w:jc w:val="both"/>
              <w:rPr>
                <w:sz w:val="28"/>
                <w:szCs w:val="28"/>
              </w:rPr>
            </w:pPr>
            <w:r w:rsidRPr="008204B7">
              <w:rPr>
                <w:sz w:val="28"/>
                <w:szCs w:val="28"/>
              </w:rPr>
              <w:t>Недостаточный контроль со стороны всех участников УВП за слабыми учащимися, выбирающими предмет, по которому очень низкая успеваемость.</w:t>
            </w:r>
          </w:p>
        </w:tc>
      </w:tr>
      <w:tr w:rsidR="008149EC" w:rsidTr="00124BE4">
        <w:trPr>
          <w:trHeight w:val="270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49EC" w:rsidRPr="008204B7" w:rsidRDefault="008149EC" w:rsidP="008149EC">
            <w:pPr>
              <w:pStyle w:val="af0"/>
              <w:numPr>
                <w:ilvl w:val="0"/>
                <w:numId w:val="12"/>
              </w:numPr>
              <w:jc w:val="both"/>
              <w:rPr>
                <w:sz w:val="28"/>
                <w:szCs w:val="28"/>
              </w:rPr>
            </w:pPr>
            <w:r w:rsidRPr="008204B7">
              <w:rPr>
                <w:sz w:val="28"/>
                <w:szCs w:val="28"/>
              </w:rPr>
              <w:t>Низкая подготовка слабых учащихся к ОГЭ:</w:t>
            </w:r>
          </w:p>
          <w:p w:rsidR="008149EC" w:rsidRPr="008204B7" w:rsidRDefault="008149EC" w:rsidP="008149EC">
            <w:pPr>
              <w:ind w:left="360"/>
              <w:jc w:val="both"/>
              <w:rPr>
                <w:sz w:val="28"/>
                <w:szCs w:val="28"/>
              </w:rPr>
            </w:pPr>
            <w:r w:rsidRPr="008204B7">
              <w:rPr>
                <w:sz w:val="28"/>
                <w:szCs w:val="28"/>
              </w:rPr>
              <w:t>-  (учащиеся группы риска) по математике, русскому языку;</w:t>
            </w:r>
          </w:p>
          <w:p w:rsidR="008149EC" w:rsidRPr="008204B7" w:rsidRDefault="008149EC" w:rsidP="008149EC">
            <w:pPr>
              <w:ind w:left="360"/>
              <w:jc w:val="both"/>
              <w:rPr>
                <w:sz w:val="28"/>
                <w:szCs w:val="28"/>
              </w:rPr>
            </w:pPr>
            <w:r w:rsidRPr="008204B7">
              <w:rPr>
                <w:sz w:val="28"/>
                <w:szCs w:val="28"/>
              </w:rPr>
              <w:t>- слабые учащиеся по предметам по выбору</w:t>
            </w:r>
          </w:p>
          <w:p w:rsidR="008149EC" w:rsidRPr="008204B7" w:rsidRDefault="008149EC" w:rsidP="008149EC">
            <w:pPr>
              <w:pStyle w:val="af0"/>
              <w:jc w:val="both"/>
              <w:rPr>
                <w:sz w:val="28"/>
                <w:szCs w:val="28"/>
              </w:rPr>
            </w:pPr>
          </w:p>
        </w:tc>
        <w:tc>
          <w:tcPr>
            <w:tcW w:w="5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49EC" w:rsidRPr="008204B7" w:rsidRDefault="008149EC">
            <w:pPr>
              <w:ind w:firstLine="709"/>
              <w:jc w:val="both"/>
              <w:rPr>
                <w:sz w:val="28"/>
                <w:szCs w:val="28"/>
              </w:rPr>
            </w:pPr>
            <w:r w:rsidRPr="008204B7">
              <w:rPr>
                <w:sz w:val="28"/>
                <w:szCs w:val="28"/>
              </w:rPr>
              <w:t>Недостаточно чётко организована индивидуальная кропотливая работа педагогов со слабыми учащимися.</w:t>
            </w:r>
          </w:p>
          <w:p w:rsidR="008149EC" w:rsidRPr="008204B7" w:rsidRDefault="008204B7" w:rsidP="008149EC">
            <w:pPr>
              <w:ind w:firstLine="709"/>
              <w:jc w:val="both"/>
              <w:rPr>
                <w:sz w:val="28"/>
                <w:szCs w:val="28"/>
              </w:rPr>
            </w:pPr>
            <w:r w:rsidRPr="008204B7">
              <w:rPr>
                <w:sz w:val="28"/>
                <w:szCs w:val="28"/>
              </w:rPr>
              <w:t xml:space="preserve">Недостаточная работа </w:t>
            </w:r>
            <w:r w:rsidR="008149EC" w:rsidRPr="008204B7">
              <w:rPr>
                <w:sz w:val="28"/>
                <w:szCs w:val="28"/>
              </w:rPr>
              <w:t xml:space="preserve"> с родителями и учащимися</w:t>
            </w:r>
            <w:r w:rsidRPr="008204B7">
              <w:rPr>
                <w:sz w:val="28"/>
                <w:szCs w:val="28"/>
              </w:rPr>
              <w:t xml:space="preserve"> по определению предметов по выбору.</w:t>
            </w:r>
          </w:p>
        </w:tc>
      </w:tr>
      <w:tr w:rsidR="00DF3B87" w:rsidTr="00124BE4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Pr="008204B7" w:rsidRDefault="008E54D7" w:rsidP="008204B7">
            <w:pPr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8204B7">
              <w:rPr>
                <w:sz w:val="28"/>
                <w:szCs w:val="28"/>
              </w:rPr>
              <w:t>.Точечная, а не постоянно спланированная  работа музея лицея.</w:t>
            </w:r>
          </w:p>
        </w:tc>
        <w:tc>
          <w:tcPr>
            <w:tcW w:w="5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04B7" w:rsidRPr="008204B7" w:rsidRDefault="008204B7" w:rsidP="008204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Отсутствие долговременного планирования работы музея, связанного с памятными датами лицея, города, страны.</w:t>
            </w:r>
          </w:p>
          <w:p w:rsidR="00DF3B87" w:rsidRPr="008204B7" w:rsidRDefault="00DF3B87">
            <w:pPr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DF3B87" w:rsidTr="00124BE4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Pr="008204B7" w:rsidRDefault="008E54D7">
            <w:pPr>
              <w:tabs>
                <w:tab w:val="left" w:pos="124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DF3B87" w:rsidRPr="008204B7">
              <w:rPr>
                <w:sz w:val="28"/>
                <w:szCs w:val="28"/>
              </w:rPr>
              <w:t>. Слабая работа органов ученического самоуправления.</w:t>
            </w:r>
          </w:p>
        </w:tc>
        <w:tc>
          <w:tcPr>
            <w:tcW w:w="5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B87" w:rsidRPr="008204B7" w:rsidRDefault="00DF3B87">
            <w:pPr>
              <w:jc w:val="both"/>
              <w:rPr>
                <w:sz w:val="28"/>
                <w:szCs w:val="28"/>
              </w:rPr>
            </w:pPr>
            <w:r w:rsidRPr="008204B7">
              <w:rPr>
                <w:sz w:val="28"/>
                <w:szCs w:val="28"/>
              </w:rPr>
              <w:t xml:space="preserve">Нет чёткой организации работы с учащимися 10-11 классов в связи с отсутствием постоянного заместителя по </w:t>
            </w:r>
            <w:r w:rsidRPr="008204B7">
              <w:rPr>
                <w:sz w:val="28"/>
                <w:szCs w:val="28"/>
              </w:rPr>
              <w:lastRenderedPageBreak/>
              <w:t>ВР.</w:t>
            </w:r>
          </w:p>
        </w:tc>
      </w:tr>
      <w:tr w:rsidR="00DF3B87" w:rsidTr="00124BE4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3B87" w:rsidRPr="008204B7" w:rsidRDefault="008E54D7" w:rsidP="008204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  <w:r w:rsidR="00DF3B87" w:rsidRPr="008204B7">
              <w:rPr>
                <w:sz w:val="28"/>
                <w:szCs w:val="28"/>
              </w:rPr>
              <w:t xml:space="preserve">. Низкая активность </w:t>
            </w:r>
            <w:r w:rsidR="008204B7" w:rsidRPr="008204B7">
              <w:rPr>
                <w:sz w:val="28"/>
                <w:szCs w:val="28"/>
              </w:rPr>
              <w:t>участи</w:t>
            </w:r>
            <w:r w:rsidR="008204B7">
              <w:rPr>
                <w:sz w:val="28"/>
                <w:szCs w:val="28"/>
              </w:rPr>
              <w:t>я</w:t>
            </w:r>
            <w:r w:rsidR="008204B7" w:rsidRPr="008204B7">
              <w:rPr>
                <w:sz w:val="28"/>
                <w:szCs w:val="28"/>
              </w:rPr>
              <w:t xml:space="preserve"> </w:t>
            </w:r>
            <w:r w:rsidR="00DF3B87" w:rsidRPr="008204B7">
              <w:rPr>
                <w:sz w:val="28"/>
                <w:szCs w:val="28"/>
              </w:rPr>
              <w:t xml:space="preserve">педагогов  в конкурсах ПНПО и педагогического мастерства </w:t>
            </w:r>
          </w:p>
        </w:tc>
        <w:tc>
          <w:tcPr>
            <w:tcW w:w="5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B87" w:rsidRPr="008204B7" w:rsidRDefault="00DF3B87">
            <w:pPr>
              <w:jc w:val="both"/>
              <w:rPr>
                <w:sz w:val="28"/>
                <w:szCs w:val="28"/>
              </w:rPr>
            </w:pPr>
            <w:r w:rsidRPr="008204B7">
              <w:rPr>
                <w:sz w:val="28"/>
                <w:szCs w:val="28"/>
              </w:rPr>
              <w:t>Некоторое недоверие к честности проведения конкурсов; в силу возраста многих педагогов – страх и/или нежелание выполнять лишнюю работу.</w:t>
            </w:r>
          </w:p>
        </w:tc>
      </w:tr>
    </w:tbl>
    <w:p w:rsidR="00DF3B87" w:rsidRPr="00EB04E7" w:rsidRDefault="00DF3B8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DF3B87" w:rsidRDefault="00DF3B87">
      <w:pPr>
        <w:ind w:left="-240" w:hanging="120"/>
        <w:jc w:val="both"/>
      </w:pPr>
      <w:r>
        <w:rPr>
          <w:b/>
          <w:sz w:val="28"/>
          <w:szCs w:val="28"/>
          <w:lang w:val="en-US"/>
        </w:rPr>
        <w:t>VIII</w:t>
      </w:r>
      <w:r>
        <w:rPr>
          <w:b/>
          <w:sz w:val="28"/>
          <w:szCs w:val="28"/>
        </w:rPr>
        <w:t>/ Задачи на 201</w:t>
      </w:r>
      <w:r w:rsidR="008204B7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-201</w:t>
      </w:r>
      <w:r w:rsidR="008204B7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 учебный год: </w:t>
      </w:r>
    </w:p>
    <w:p w:rsidR="00DF3B87" w:rsidRPr="00124BE4" w:rsidRDefault="008204B7" w:rsidP="00124BE4">
      <w:pPr>
        <w:pStyle w:val="af0"/>
        <w:numPr>
          <w:ilvl w:val="4"/>
          <w:numId w:val="17"/>
        </w:numPr>
        <w:tabs>
          <w:tab w:val="clear" w:pos="3600"/>
          <w:tab w:val="num" w:pos="0"/>
        </w:tabs>
        <w:ind w:left="0" w:firstLine="0"/>
        <w:jc w:val="both"/>
        <w:rPr>
          <w:color w:val="0000FF"/>
          <w:sz w:val="28"/>
          <w:szCs w:val="28"/>
        </w:rPr>
      </w:pPr>
      <w:r w:rsidRPr="00124BE4">
        <w:rPr>
          <w:sz w:val="28"/>
          <w:szCs w:val="28"/>
        </w:rPr>
        <w:t>Начать</w:t>
      </w:r>
      <w:r w:rsidR="00DF3B87" w:rsidRPr="00124BE4">
        <w:rPr>
          <w:sz w:val="28"/>
          <w:szCs w:val="28"/>
        </w:rPr>
        <w:t xml:space="preserve"> апробацию ФГОС на </w:t>
      </w:r>
      <w:r w:rsidRPr="00124BE4">
        <w:rPr>
          <w:sz w:val="28"/>
          <w:szCs w:val="28"/>
        </w:rPr>
        <w:t xml:space="preserve">второй </w:t>
      </w:r>
      <w:r w:rsidR="00DF3B87" w:rsidRPr="00124BE4">
        <w:rPr>
          <w:sz w:val="28"/>
          <w:szCs w:val="28"/>
        </w:rPr>
        <w:t xml:space="preserve"> ступени обучения.</w:t>
      </w:r>
    </w:p>
    <w:p w:rsidR="00DF3B87" w:rsidRPr="00124BE4" w:rsidRDefault="00DF3B87" w:rsidP="00124BE4">
      <w:pPr>
        <w:pStyle w:val="af0"/>
        <w:numPr>
          <w:ilvl w:val="4"/>
          <w:numId w:val="17"/>
        </w:numPr>
        <w:tabs>
          <w:tab w:val="clear" w:pos="3600"/>
        </w:tabs>
        <w:ind w:left="0" w:right="240" w:firstLine="0"/>
        <w:jc w:val="both"/>
        <w:rPr>
          <w:color w:val="003300"/>
          <w:sz w:val="28"/>
          <w:szCs w:val="28"/>
        </w:rPr>
      </w:pPr>
      <w:r w:rsidRPr="00124BE4">
        <w:rPr>
          <w:color w:val="0000FF"/>
          <w:sz w:val="28"/>
          <w:szCs w:val="28"/>
        </w:rPr>
        <w:t xml:space="preserve"> </w:t>
      </w:r>
      <w:r w:rsidRPr="00124BE4">
        <w:rPr>
          <w:color w:val="003300"/>
          <w:sz w:val="28"/>
          <w:szCs w:val="28"/>
        </w:rPr>
        <w:t>Продолжить работу по реализации программы развития лицея №32 на 201</w:t>
      </w:r>
      <w:r w:rsidR="008204B7" w:rsidRPr="00124BE4">
        <w:rPr>
          <w:color w:val="003300"/>
          <w:sz w:val="28"/>
          <w:szCs w:val="28"/>
        </w:rPr>
        <w:t>5</w:t>
      </w:r>
      <w:r w:rsidRPr="00124BE4">
        <w:rPr>
          <w:color w:val="003300"/>
          <w:sz w:val="28"/>
          <w:szCs w:val="28"/>
        </w:rPr>
        <w:t xml:space="preserve"> – 201</w:t>
      </w:r>
      <w:r w:rsidR="008204B7" w:rsidRPr="00124BE4">
        <w:rPr>
          <w:color w:val="003300"/>
          <w:sz w:val="28"/>
          <w:szCs w:val="28"/>
        </w:rPr>
        <w:t>9</w:t>
      </w:r>
      <w:r w:rsidRPr="00124BE4">
        <w:rPr>
          <w:color w:val="003300"/>
          <w:sz w:val="28"/>
          <w:szCs w:val="28"/>
        </w:rPr>
        <w:t xml:space="preserve"> годы.</w:t>
      </w:r>
    </w:p>
    <w:p w:rsidR="00DF3B87" w:rsidRPr="00124BE4" w:rsidRDefault="00DF3B87" w:rsidP="00124BE4">
      <w:pPr>
        <w:pStyle w:val="af0"/>
        <w:numPr>
          <w:ilvl w:val="4"/>
          <w:numId w:val="17"/>
        </w:numPr>
        <w:tabs>
          <w:tab w:val="clear" w:pos="3600"/>
          <w:tab w:val="num" w:pos="0"/>
        </w:tabs>
        <w:ind w:left="0" w:right="240" w:firstLine="0"/>
        <w:jc w:val="both"/>
        <w:rPr>
          <w:color w:val="003300"/>
          <w:sz w:val="28"/>
          <w:szCs w:val="28"/>
        </w:rPr>
      </w:pPr>
      <w:r w:rsidRPr="00124BE4">
        <w:rPr>
          <w:color w:val="003300"/>
          <w:sz w:val="28"/>
          <w:szCs w:val="28"/>
        </w:rPr>
        <w:t>Продолжить  мониторинговые исследования качества образования, корректировать содержание работы по выявленным показателям, индикаторам и критериям.</w:t>
      </w:r>
    </w:p>
    <w:p w:rsidR="00DF3B87" w:rsidRPr="00124BE4" w:rsidRDefault="00DF3B87" w:rsidP="00124BE4">
      <w:pPr>
        <w:pStyle w:val="af0"/>
        <w:numPr>
          <w:ilvl w:val="4"/>
          <w:numId w:val="17"/>
        </w:numPr>
        <w:tabs>
          <w:tab w:val="clear" w:pos="3600"/>
          <w:tab w:val="num" w:pos="0"/>
        </w:tabs>
        <w:ind w:left="0" w:right="240" w:firstLine="0"/>
        <w:jc w:val="both"/>
        <w:rPr>
          <w:color w:val="003300"/>
          <w:sz w:val="28"/>
          <w:szCs w:val="28"/>
        </w:rPr>
      </w:pPr>
      <w:r w:rsidRPr="00124BE4">
        <w:rPr>
          <w:color w:val="003300"/>
          <w:sz w:val="28"/>
          <w:szCs w:val="28"/>
        </w:rPr>
        <w:t>Продолжить работу по развитию научно- исследовательской деятельности лицеистов.</w:t>
      </w:r>
    </w:p>
    <w:p w:rsidR="00DF3B87" w:rsidRPr="00124BE4" w:rsidRDefault="00DF3B87" w:rsidP="00124BE4">
      <w:pPr>
        <w:pStyle w:val="af0"/>
        <w:numPr>
          <w:ilvl w:val="4"/>
          <w:numId w:val="17"/>
        </w:numPr>
        <w:tabs>
          <w:tab w:val="clear" w:pos="3600"/>
          <w:tab w:val="num" w:pos="142"/>
          <w:tab w:val="left" w:pos="540"/>
        </w:tabs>
        <w:ind w:left="0" w:right="240" w:firstLine="0"/>
        <w:jc w:val="both"/>
        <w:rPr>
          <w:color w:val="003300"/>
          <w:sz w:val="28"/>
          <w:szCs w:val="28"/>
        </w:rPr>
      </w:pPr>
      <w:r w:rsidRPr="00124BE4">
        <w:rPr>
          <w:color w:val="003300"/>
          <w:sz w:val="28"/>
          <w:szCs w:val="28"/>
        </w:rPr>
        <w:t>Продолжить работу над повышением информационно-коммуникативной грамотности педагогов лицея.</w:t>
      </w:r>
    </w:p>
    <w:p w:rsidR="00DF3B87" w:rsidRPr="00124BE4" w:rsidRDefault="00DF3B87" w:rsidP="00124BE4">
      <w:pPr>
        <w:pStyle w:val="af0"/>
        <w:numPr>
          <w:ilvl w:val="4"/>
          <w:numId w:val="17"/>
        </w:numPr>
        <w:tabs>
          <w:tab w:val="clear" w:pos="3600"/>
          <w:tab w:val="left" w:pos="540"/>
        </w:tabs>
        <w:ind w:left="0" w:right="240" w:firstLine="0"/>
        <w:jc w:val="both"/>
        <w:rPr>
          <w:color w:val="003300"/>
          <w:sz w:val="28"/>
          <w:szCs w:val="28"/>
        </w:rPr>
      </w:pPr>
      <w:r w:rsidRPr="00124BE4">
        <w:rPr>
          <w:color w:val="003300"/>
          <w:sz w:val="28"/>
          <w:szCs w:val="28"/>
        </w:rPr>
        <w:t>Продолжить сопровождение индивидуальной профессиональной карьеры учителя.</w:t>
      </w:r>
    </w:p>
    <w:p w:rsidR="00DF3B87" w:rsidRPr="00124BE4" w:rsidRDefault="00DF3B87" w:rsidP="00124BE4">
      <w:pPr>
        <w:pStyle w:val="af0"/>
        <w:numPr>
          <w:ilvl w:val="4"/>
          <w:numId w:val="17"/>
        </w:numPr>
        <w:tabs>
          <w:tab w:val="clear" w:pos="3600"/>
          <w:tab w:val="left" w:pos="540"/>
        </w:tabs>
        <w:ind w:left="-142" w:right="240" w:firstLine="0"/>
        <w:jc w:val="both"/>
        <w:rPr>
          <w:color w:val="003300"/>
          <w:sz w:val="28"/>
          <w:szCs w:val="28"/>
        </w:rPr>
      </w:pPr>
      <w:r w:rsidRPr="00124BE4">
        <w:rPr>
          <w:color w:val="003300"/>
          <w:sz w:val="28"/>
          <w:szCs w:val="28"/>
        </w:rPr>
        <w:t>Обеспечивать необходимые условия для развития информатизации образовательного процесса лицея</w:t>
      </w:r>
      <w:r w:rsidR="00124BE4" w:rsidRPr="00124BE4">
        <w:rPr>
          <w:color w:val="003300"/>
          <w:sz w:val="28"/>
          <w:szCs w:val="28"/>
        </w:rPr>
        <w:t>, включая работу с электронными дневниками и журналами</w:t>
      </w:r>
      <w:r w:rsidRPr="00124BE4">
        <w:rPr>
          <w:color w:val="003300"/>
          <w:sz w:val="28"/>
          <w:szCs w:val="28"/>
        </w:rPr>
        <w:t>.</w:t>
      </w:r>
    </w:p>
    <w:p w:rsidR="00DF3B87" w:rsidRPr="00124BE4" w:rsidRDefault="00DF3B87" w:rsidP="00124BE4">
      <w:pPr>
        <w:pStyle w:val="af0"/>
        <w:numPr>
          <w:ilvl w:val="4"/>
          <w:numId w:val="17"/>
        </w:numPr>
        <w:tabs>
          <w:tab w:val="clear" w:pos="3600"/>
          <w:tab w:val="num" w:pos="0"/>
          <w:tab w:val="left" w:pos="540"/>
        </w:tabs>
        <w:ind w:left="0" w:right="-567" w:firstLine="0"/>
        <w:jc w:val="both"/>
        <w:rPr>
          <w:color w:val="003300"/>
          <w:sz w:val="28"/>
          <w:szCs w:val="28"/>
        </w:rPr>
      </w:pPr>
      <w:r w:rsidRPr="00124BE4">
        <w:rPr>
          <w:color w:val="003300"/>
          <w:sz w:val="28"/>
          <w:szCs w:val="28"/>
        </w:rPr>
        <w:t>Обеспечить необходимые условия для развития школьного самоуправления учащихся.</w:t>
      </w:r>
    </w:p>
    <w:p w:rsidR="00DF3B87" w:rsidRDefault="00124BE4" w:rsidP="00124BE4">
      <w:pPr>
        <w:tabs>
          <w:tab w:val="left" w:pos="540"/>
        </w:tabs>
        <w:ind w:left="-120" w:right="240"/>
        <w:jc w:val="both"/>
        <w:rPr>
          <w:sz w:val="28"/>
          <w:szCs w:val="28"/>
        </w:rPr>
      </w:pPr>
      <w:r>
        <w:rPr>
          <w:color w:val="003300"/>
          <w:sz w:val="28"/>
          <w:szCs w:val="28"/>
        </w:rPr>
        <w:t xml:space="preserve"> </w:t>
      </w:r>
      <w:r w:rsidR="00DF3B87" w:rsidRPr="008204B7">
        <w:rPr>
          <w:sz w:val="28"/>
          <w:szCs w:val="28"/>
        </w:rPr>
        <w:t xml:space="preserve">   </w:t>
      </w:r>
      <w:r>
        <w:rPr>
          <w:sz w:val="28"/>
          <w:szCs w:val="28"/>
        </w:rPr>
        <w:t>9.  О</w:t>
      </w:r>
      <w:r w:rsidR="00DF3B87">
        <w:rPr>
          <w:sz w:val="28"/>
          <w:szCs w:val="28"/>
        </w:rPr>
        <w:t>существлять просветительскую работу с родителями и учащимися по</w:t>
      </w:r>
      <w:r>
        <w:rPr>
          <w:sz w:val="28"/>
          <w:szCs w:val="28"/>
        </w:rPr>
        <w:t xml:space="preserve"> </w:t>
      </w:r>
      <w:r w:rsidR="00DF3B87">
        <w:rPr>
          <w:sz w:val="28"/>
          <w:szCs w:val="28"/>
        </w:rPr>
        <w:t>вопросам правового воспитания</w:t>
      </w:r>
      <w:r w:rsidR="00BE38FB">
        <w:rPr>
          <w:sz w:val="28"/>
          <w:szCs w:val="28"/>
        </w:rPr>
        <w:t>.</w:t>
      </w:r>
    </w:p>
    <w:p w:rsidR="00DF3B87" w:rsidRDefault="00124BE4">
      <w:pPr>
        <w:jc w:val="both"/>
      </w:pPr>
      <w:r>
        <w:rPr>
          <w:sz w:val="28"/>
          <w:szCs w:val="28"/>
        </w:rPr>
        <w:t xml:space="preserve"> </w:t>
      </w:r>
    </w:p>
    <w:p w:rsidR="00DF3B87" w:rsidRDefault="00124BE4">
      <w:pPr>
        <w:rPr>
          <w:b/>
          <w:i/>
          <w:sz w:val="28"/>
          <w:szCs w:val="28"/>
        </w:rPr>
      </w:pPr>
      <w:r>
        <w:rPr>
          <w:color w:val="000000"/>
          <w:sz w:val="0"/>
          <w:szCs w:val="0"/>
          <w:shd w:val="clear" w:color="auto" w:fill="000000"/>
        </w:rPr>
        <w:t xml:space="preserve"> </w:t>
      </w:r>
      <w:r w:rsidR="00DF3B87">
        <w:rPr>
          <w:color w:val="000000"/>
          <w:sz w:val="0"/>
          <w:szCs w:val="0"/>
          <w:shd w:val="clear" w:color="auto" w:fill="000000"/>
        </w:rPr>
        <w:t xml:space="preserve">                             </w:t>
      </w:r>
    </w:p>
    <w:sectPr w:rsidR="00DF3B87" w:rsidSect="00BD0C5E">
      <w:footerReference w:type="default" r:id="rId44"/>
      <w:pgSz w:w="11906" w:h="16838"/>
      <w:pgMar w:top="1134" w:right="991" w:bottom="851" w:left="1276" w:header="72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754B" w:rsidRDefault="005E754B">
      <w:r>
        <w:separator/>
      </w:r>
    </w:p>
  </w:endnote>
  <w:endnote w:type="continuationSeparator" w:id="0">
    <w:p w:rsidR="005E754B" w:rsidRDefault="005E75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2FDB" w:rsidRDefault="006B2FDB">
    <w:pPr>
      <w:pStyle w:val="ad"/>
      <w:jc w:val="center"/>
    </w:pPr>
    <w:r>
      <w:fldChar w:fldCharType="begin"/>
    </w:r>
    <w:r>
      <w:instrText xml:space="preserve"> PAGE </w:instrText>
    </w:r>
    <w:r>
      <w:fldChar w:fldCharType="separate"/>
    </w:r>
    <w:r w:rsidR="00275213">
      <w:rPr>
        <w:noProof/>
      </w:rPr>
      <w:t>40</w:t>
    </w:r>
    <w:r>
      <w:rPr>
        <w:noProof/>
      </w:rPr>
      <w:fldChar w:fldCharType="end"/>
    </w:r>
  </w:p>
  <w:p w:rsidR="006B2FDB" w:rsidRDefault="006B2FDB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754B" w:rsidRDefault="005E754B">
      <w:r>
        <w:separator/>
      </w:r>
    </w:p>
  </w:footnote>
  <w:footnote w:type="continuationSeparator" w:id="0">
    <w:p w:rsidR="005E754B" w:rsidRDefault="005E75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2">
    <w:nsid w:val="00000003"/>
    <w:multiLevelType w:val="singleLevel"/>
    <w:tmpl w:val="00000003"/>
    <w:name w:val="WW8Num4"/>
    <w:lvl w:ilvl="0">
      <w:start w:val="1"/>
      <w:numFmt w:val="decimal"/>
      <w:lvlText w:val="%1."/>
      <w:lvlJc w:val="right"/>
      <w:pPr>
        <w:tabs>
          <w:tab w:val="num" w:pos="2040"/>
        </w:tabs>
        <w:ind w:left="2040" w:hanging="180"/>
      </w:pPr>
      <w:rPr>
        <w:rFonts w:ascii="Calibri" w:eastAsia="Calibri" w:hAnsi="Calibri" w:cs="Times New Roman"/>
      </w:rPr>
    </w:lvl>
  </w:abstractNum>
  <w:abstractNum w:abstractNumId="3">
    <w:nsid w:val="00000004"/>
    <w:multiLevelType w:val="singleLevel"/>
    <w:tmpl w:val="00000004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1044" w:hanging="360"/>
      </w:pPr>
    </w:lvl>
  </w:abstractNum>
  <w:abstractNum w:abstractNumId="4">
    <w:nsid w:val="00000005"/>
    <w:multiLevelType w:val="singleLevel"/>
    <w:tmpl w:val="00000005"/>
    <w:name w:val="WW8Num9"/>
    <w:lvl w:ilvl="0">
      <w:start w:val="2"/>
      <w:numFmt w:val="upperRoman"/>
      <w:lvlText w:val="%1."/>
      <w:lvlJc w:val="left"/>
      <w:pPr>
        <w:tabs>
          <w:tab w:val="num" w:pos="-709"/>
        </w:tabs>
        <w:ind w:left="862" w:hanging="720"/>
      </w:pPr>
    </w:lvl>
  </w:abstractNum>
  <w:abstractNum w:abstractNumId="5">
    <w:nsid w:val="00000006"/>
    <w:multiLevelType w:val="singleLevel"/>
    <w:tmpl w:val="00000006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1211" w:hanging="360"/>
      </w:pPr>
    </w:lvl>
  </w:abstractNum>
  <w:abstractNum w:abstractNumId="6">
    <w:nsid w:val="00000007"/>
    <w:multiLevelType w:val="singleLevel"/>
    <w:tmpl w:val="00000007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>
    <w:nsid w:val="00000008"/>
    <w:multiLevelType w:val="singleLevel"/>
    <w:tmpl w:val="00000008"/>
    <w:name w:val="WW8Num1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8">
    <w:nsid w:val="00000009"/>
    <w:multiLevelType w:val="singleLevel"/>
    <w:tmpl w:val="00000009"/>
    <w:name w:val="WW8Num13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9">
    <w:nsid w:val="0000000A"/>
    <w:multiLevelType w:val="singleLevel"/>
    <w:tmpl w:val="0000000A"/>
    <w:name w:val="WW8Num1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10">
    <w:nsid w:val="0000000B"/>
    <w:multiLevelType w:val="multilevel"/>
    <w:tmpl w:val="0000000B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11">
    <w:nsid w:val="0000000C"/>
    <w:multiLevelType w:val="singleLevel"/>
    <w:tmpl w:val="0000000C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2">
    <w:nsid w:val="0000000D"/>
    <w:multiLevelType w:val="singleLevel"/>
    <w:tmpl w:val="0000000D"/>
    <w:name w:val="WW8Num20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sz w:val="28"/>
      </w:rPr>
    </w:lvl>
  </w:abstractNum>
  <w:abstractNum w:abstractNumId="13">
    <w:nsid w:val="0000000E"/>
    <w:multiLevelType w:val="singleLevel"/>
    <w:tmpl w:val="0000000E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405" w:hanging="360"/>
      </w:pPr>
    </w:lvl>
  </w:abstractNum>
  <w:abstractNum w:abstractNumId="14">
    <w:nsid w:val="0000000F"/>
    <w:multiLevelType w:val="singleLevel"/>
    <w:tmpl w:val="0000000F"/>
    <w:lvl w:ilvl="0">
      <w:numFmt w:val="bullet"/>
      <w:lvlText w:val="-"/>
      <w:lvlJc w:val="left"/>
      <w:pPr>
        <w:tabs>
          <w:tab w:val="num" w:pos="1276"/>
        </w:tabs>
        <w:ind w:left="1276" w:hanging="567"/>
      </w:pPr>
      <w:rPr>
        <w:rFonts w:ascii="Times New Roman" w:hAnsi="Times New Roman" w:cs="Times New Roman"/>
      </w:rPr>
    </w:lvl>
  </w:abstractNum>
  <w:abstractNum w:abstractNumId="15">
    <w:nsid w:val="00000010"/>
    <w:multiLevelType w:val="singleLevel"/>
    <w:tmpl w:val="00000010"/>
    <w:lvl w:ilvl="0">
      <w:numFmt w:val="bullet"/>
      <w:lvlText w:val="-"/>
      <w:lvlJc w:val="left"/>
      <w:pPr>
        <w:tabs>
          <w:tab w:val="num" w:pos="1276"/>
        </w:tabs>
        <w:ind w:left="1276" w:hanging="567"/>
      </w:pPr>
      <w:rPr>
        <w:rFonts w:ascii="Times New Roman" w:hAnsi="Times New Roman" w:cs="Times New Roman"/>
      </w:rPr>
    </w:lvl>
  </w:abstractNum>
  <w:abstractNum w:abstractNumId="16">
    <w:nsid w:val="00000011"/>
    <w:multiLevelType w:val="multilevel"/>
    <w:tmpl w:val="00000011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numFmt w:val="bullet"/>
      <w:lvlText w:val=""/>
      <w:lvlJc w:val="left"/>
      <w:pPr>
        <w:tabs>
          <w:tab w:val="num" w:pos="1364"/>
        </w:tabs>
        <w:ind w:left="1364" w:hanging="284"/>
      </w:pPr>
      <w:rPr>
        <w:rFonts w:ascii="Wingdings" w:hAnsi="Wingdings" w:cs="Wingdings"/>
        <w:sz w:val="18"/>
        <w:szCs w:val="18"/>
      </w:rPr>
    </w:lvl>
    <w:lvl w:ilvl="2">
      <w:numFmt w:val="bullet"/>
      <w:lvlText w:val=""/>
      <w:lvlJc w:val="left"/>
      <w:pPr>
        <w:tabs>
          <w:tab w:val="num" w:pos="2055"/>
        </w:tabs>
        <w:ind w:left="2055" w:hanging="255"/>
      </w:pPr>
      <w:rPr>
        <w:rFonts w:ascii="Symbol" w:hAnsi="Symbol" w:cs="Times New Roman"/>
        <w:b w:val="0"/>
        <w:i w:val="0"/>
        <w:sz w:val="20"/>
        <w:szCs w:val="20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0000012"/>
    <w:multiLevelType w:val="singleLevel"/>
    <w:tmpl w:val="00000012"/>
    <w:lvl w:ilvl="0">
      <w:numFmt w:val="bullet"/>
      <w:lvlText w:val="-"/>
      <w:lvlJc w:val="left"/>
      <w:pPr>
        <w:tabs>
          <w:tab w:val="num" w:pos="340"/>
        </w:tabs>
        <w:ind w:left="340" w:hanging="283"/>
      </w:pPr>
      <w:rPr>
        <w:rFonts w:ascii="Times New Roman" w:hAnsi="Times New Roman" w:cs="Times New Roman"/>
        <w:sz w:val="24"/>
        <w:szCs w:val="24"/>
      </w:rPr>
    </w:lvl>
  </w:abstractNum>
  <w:abstractNum w:abstractNumId="18">
    <w:nsid w:val="212B33B4"/>
    <w:multiLevelType w:val="hybridMultilevel"/>
    <w:tmpl w:val="14D46798"/>
    <w:lvl w:ilvl="0" w:tplc="606C7294">
      <w:start w:val="1"/>
      <w:numFmt w:val="decimal"/>
      <w:lvlText w:val="%1."/>
      <w:lvlJc w:val="left"/>
      <w:pPr>
        <w:ind w:left="765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9">
    <w:nsid w:val="547A125F"/>
    <w:multiLevelType w:val="hybridMultilevel"/>
    <w:tmpl w:val="069008DC"/>
    <w:lvl w:ilvl="0" w:tplc="FB442120">
      <w:start w:val="1"/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3212733"/>
    <w:multiLevelType w:val="hybridMultilevel"/>
    <w:tmpl w:val="36EC6388"/>
    <w:lvl w:ilvl="0" w:tplc="01DC9A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F7403C3"/>
    <w:multiLevelType w:val="hybridMultilevel"/>
    <w:tmpl w:val="DD62833C"/>
    <w:lvl w:ilvl="0" w:tplc="FB442120">
      <w:start w:val="1"/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04E7"/>
    <w:rsid w:val="00013A17"/>
    <w:rsid w:val="000527D1"/>
    <w:rsid w:val="0008402C"/>
    <w:rsid w:val="0008679A"/>
    <w:rsid w:val="00092D0E"/>
    <w:rsid w:val="000B7EA2"/>
    <w:rsid w:val="000C61B3"/>
    <w:rsid w:val="000D3C7B"/>
    <w:rsid w:val="000E3321"/>
    <w:rsid w:val="00124BE4"/>
    <w:rsid w:val="00182D77"/>
    <w:rsid w:val="001E27AC"/>
    <w:rsid w:val="001F2E8C"/>
    <w:rsid w:val="002162E2"/>
    <w:rsid w:val="002548E2"/>
    <w:rsid w:val="00274E2A"/>
    <w:rsid w:val="00275213"/>
    <w:rsid w:val="0027763D"/>
    <w:rsid w:val="00281F93"/>
    <w:rsid w:val="00290467"/>
    <w:rsid w:val="002C2EE3"/>
    <w:rsid w:val="002D1D7B"/>
    <w:rsid w:val="002E10B7"/>
    <w:rsid w:val="00383F67"/>
    <w:rsid w:val="003A445A"/>
    <w:rsid w:val="003D631F"/>
    <w:rsid w:val="004400FE"/>
    <w:rsid w:val="00457C3A"/>
    <w:rsid w:val="00492448"/>
    <w:rsid w:val="0049750B"/>
    <w:rsid w:val="004B061D"/>
    <w:rsid w:val="004D5DDE"/>
    <w:rsid w:val="004D71D0"/>
    <w:rsid w:val="004E2B3B"/>
    <w:rsid w:val="004F7C18"/>
    <w:rsid w:val="0052436F"/>
    <w:rsid w:val="00582B2B"/>
    <w:rsid w:val="005D1A0D"/>
    <w:rsid w:val="005D1E06"/>
    <w:rsid w:val="005E754B"/>
    <w:rsid w:val="005F7451"/>
    <w:rsid w:val="00604C1E"/>
    <w:rsid w:val="00674A59"/>
    <w:rsid w:val="006A3B72"/>
    <w:rsid w:val="006B2FDB"/>
    <w:rsid w:val="006E64E8"/>
    <w:rsid w:val="00736749"/>
    <w:rsid w:val="00736D41"/>
    <w:rsid w:val="00792ACF"/>
    <w:rsid w:val="007A30DB"/>
    <w:rsid w:val="007C04AE"/>
    <w:rsid w:val="007E5590"/>
    <w:rsid w:val="007F3782"/>
    <w:rsid w:val="008149EC"/>
    <w:rsid w:val="0081580C"/>
    <w:rsid w:val="0082022E"/>
    <w:rsid w:val="008204B7"/>
    <w:rsid w:val="00852007"/>
    <w:rsid w:val="008601FF"/>
    <w:rsid w:val="00881351"/>
    <w:rsid w:val="0089147D"/>
    <w:rsid w:val="00894301"/>
    <w:rsid w:val="008B7705"/>
    <w:rsid w:val="008D58FC"/>
    <w:rsid w:val="008E54D7"/>
    <w:rsid w:val="00904038"/>
    <w:rsid w:val="009754F6"/>
    <w:rsid w:val="00984815"/>
    <w:rsid w:val="009874EA"/>
    <w:rsid w:val="00996B8A"/>
    <w:rsid w:val="009B150C"/>
    <w:rsid w:val="009C17E9"/>
    <w:rsid w:val="00A00260"/>
    <w:rsid w:val="00A07168"/>
    <w:rsid w:val="00A13A86"/>
    <w:rsid w:val="00A55FA6"/>
    <w:rsid w:val="00A8552B"/>
    <w:rsid w:val="00AE0CCF"/>
    <w:rsid w:val="00AE30AF"/>
    <w:rsid w:val="00B23DE5"/>
    <w:rsid w:val="00B3507F"/>
    <w:rsid w:val="00B4181E"/>
    <w:rsid w:val="00B46151"/>
    <w:rsid w:val="00B54F7F"/>
    <w:rsid w:val="00BB7D43"/>
    <w:rsid w:val="00BD0C5E"/>
    <w:rsid w:val="00BE2D1D"/>
    <w:rsid w:val="00BE38FB"/>
    <w:rsid w:val="00C3375F"/>
    <w:rsid w:val="00C43E2D"/>
    <w:rsid w:val="00C616BE"/>
    <w:rsid w:val="00C65A24"/>
    <w:rsid w:val="00C8554D"/>
    <w:rsid w:val="00C96CC4"/>
    <w:rsid w:val="00CB62AF"/>
    <w:rsid w:val="00CC60D0"/>
    <w:rsid w:val="00D100E1"/>
    <w:rsid w:val="00D10321"/>
    <w:rsid w:val="00D1615B"/>
    <w:rsid w:val="00D364EF"/>
    <w:rsid w:val="00D55E0F"/>
    <w:rsid w:val="00D5768F"/>
    <w:rsid w:val="00D76430"/>
    <w:rsid w:val="00DA2787"/>
    <w:rsid w:val="00DE55D7"/>
    <w:rsid w:val="00DF3B87"/>
    <w:rsid w:val="00DF7A29"/>
    <w:rsid w:val="00E02FBD"/>
    <w:rsid w:val="00E05025"/>
    <w:rsid w:val="00E14AFD"/>
    <w:rsid w:val="00E24194"/>
    <w:rsid w:val="00E70372"/>
    <w:rsid w:val="00E70E0C"/>
    <w:rsid w:val="00E943EF"/>
    <w:rsid w:val="00EB04E7"/>
    <w:rsid w:val="00ED2902"/>
    <w:rsid w:val="00EE5BEE"/>
    <w:rsid w:val="00F538DD"/>
    <w:rsid w:val="00F854BD"/>
    <w:rsid w:val="00FB392C"/>
    <w:rsid w:val="00FC1772"/>
    <w:rsid w:val="00FC3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0"/>
    <o:shapelayout v:ext="edit">
      <o:idmap v:ext="edit" data="1"/>
    </o:shapelayout>
  </w:shapeDefaults>
  <w:doNotEmbedSmartTags/>
  <w:decimalSymbol w:val=","/>
  <w:listSeparator w:val=";"/>
  <w15:docId w15:val="{7FCAC6FC-C549-408C-A314-BBE8F446B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3A17"/>
    <w:pPr>
      <w:suppressAutoHyphens/>
    </w:pPr>
    <w:rPr>
      <w:sz w:val="24"/>
      <w:szCs w:val="24"/>
      <w:lang w:eastAsia="ar-SA"/>
    </w:rPr>
  </w:style>
  <w:style w:type="paragraph" w:styleId="3">
    <w:name w:val="heading 3"/>
    <w:basedOn w:val="a"/>
    <w:next w:val="a"/>
    <w:qFormat/>
    <w:rsid w:val="00013A17"/>
    <w:pPr>
      <w:keepNext/>
      <w:keepLines/>
      <w:tabs>
        <w:tab w:val="num" w:pos="720"/>
      </w:tabs>
      <w:spacing w:before="200" w:line="276" w:lineRule="auto"/>
      <w:ind w:left="720" w:hanging="720"/>
      <w:outlineLvl w:val="2"/>
    </w:pPr>
    <w:rPr>
      <w:rFonts w:ascii="Cambria" w:hAnsi="Cambria" w:cs="Cambria"/>
      <w:b/>
      <w:bCs/>
      <w:color w:val="4F81BD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013A17"/>
    <w:rPr>
      <w:rFonts w:ascii="Wingdings" w:hAnsi="Wingdings" w:cs="Wingdings"/>
    </w:rPr>
  </w:style>
  <w:style w:type="character" w:customStyle="1" w:styleId="WW8Num1z1">
    <w:name w:val="WW8Num1z1"/>
    <w:rsid w:val="00013A17"/>
    <w:rPr>
      <w:rFonts w:ascii="Courier New" w:hAnsi="Courier New" w:cs="Courier New"/>
    </w:rPr>
  </w:style>
  <w:style w:type="character" w:customStyle="1" w:styleId="WW8Num1z3">
    <w:name w:val="WW8Num1z3"/>
    <w:rsid w:val="00013A17"/>
    <w:rPr>
      <w:rFonts w:ascii="Symbol" w:hAnsi="Symbol" w:cs="Symbol"/>
    </w:rPr>
  </w:style>
  <w:style w:type="character" w:customStyle="1" w:styleId="WW8Num3z0">
    <w:name w:val="WW8Num3z0"/>
    <w:rsid w:val="00013A17"/>
    <w:rPr>
      <w:rFonts w:ascii="Times New Roman" w:hAnsi="Times New Roman" w:cs="Times New Roman"/>
    </w:rPr>
  </w:style>
  <w:style w:type="character" w:customStyle="1" w:styleId="WW8Num4z0">
    <w:name w:val="WW8Num4z0"/>
    <w:rsid w:val="00013A17"/>
    <w:rPr>
      <w:rFonts w:ascii="Calibri" w:eastAsia="Calibri" w:hAnsi="Calibri" w:cs="Times New Roman"/>
    </w:rPr>
  </w:style>
  <w:style w:type="character" w:customStyle="1" w:styleId="WW8Num5z0">
    <w:name w:val="WW8Num5z0"/>
    <w:rsid w:val="00013A17"/>
    <w:rPr>
      <w:rFonts w:ascii="Symbol" w:hAnsi="Symbol" w:cs="Symbol"/>
      <w:b/>
    </w:rPr>
  </w:style>
  <w:style w:type="character" w:customStyle="1" w:styleId="WW8Num8z0">
    <w:name w:val="WW8Num8z0"/>
    <w:rsid w:val="00013A17"/>
    <w:rPr>
      <w:rFonts w:ascii="Times New Roman" w:hAnsi="Times New Roman" w:cs="Times New Roman"/>
    </w:rPr>
  </w:style>
  <w:style w:type="character" w:customStyle="1" w:styleId="WW8Num12z0">
    <w:name w:val="WW8Num12z0"/>
    <w:rsid w:val="00013A17"/>
    <w:rPr>
      <w:rFonts w:ascii="Wingdings" w:hAnsi="Wingdings" w:cs="Wingdings"/>
    </w:rPr>
  </w:style>
  <w:style w:type="character" w:customStyle="1" w:styleId="WW8Num12z1">
    <w:name w:val="WW8Num12z1"/>
    <w:rsid w:val="00013A17"/>
    <w:rPr>
      <w:rFonts w:ascii="Courier New" w:hAnsi="Courier New" w:cs="Courier New"/>
    </w:rPr>
  </w:style>
  <w:style w:type="character" w:customStyle="1" w:styleId="WW8Num12z3">
    <w:name w:val="WW8Num12z3"/>
    <w:rsid w:val="00013A17"/>
    <w:rPr>
      <w:rFonts w:ascii="Symbol" w:hAnsi="Symbol" w:cs="Symbol"/>
    </w:rPr>
  </w:style>
  <w:style w:type="character" w:customStyle="1" w:styleId="WW8Num13z0">
    <w:name w:val="WW8Num13z0"/>
    <w:rsid w:val="00013A17"/>
    <w:rPr>
      <w:rFonts w:ascii="Wingdings" w:hAnsi="Wingdings" w:cs="Wingdings"/>
    </w:rPr>
  </w:style>
  <w:style w:type="character" w:customStyle="1" w:styleId="WW8Num13z1">
    <w:name w:val="WW8Num13z1"/>
    <w:rsid w:val="00013A17"/>
    <w:rPr>
      <w:rFonts w:ascii="Courier New" w:hAnsi="Courier New" w:cs="Courier New"/>
    </w:rPr>
  </w:style>
  <w:style w:type="character" w:customStyle="1" w:styleId="WW8Num13z3">
    <w:name w:val="WW8Num13z3"/>
    <w:rsid w:val="00013A17"/>
    <w:rPr>
      <w:rFonts w:ascii="Symbol" w:hAnsi="Symbol" w:cs="Symbol"/>
    </w:rPr>
  </w:style>
  <w:style w:type="character" w:customStyle="1" w:styleId="WW8Num16z0">
    <w:name w:val="WW8Num16z0"/>
    <w:rsid w:val="00013A17"/>
    <w:rPr>
      <w:rFonts w:ascii="Wingdings" w:hAnsi="Wingdings" w:cs="Wingdings"/>
    </w:rPr>
  </w:style>
  <w:style w:type="character" w:customStyle="1" w:styleId="WW8Num16z1">
    <w:name w:val="WW8Num16z1"/>
    <w:rsid w:val="00013A17"/>
    <w:rPr>
      <w:rFonts w:ascii="Courier New" w:hAnsi="Courier New" w:cs="Courier New"/>
    </w:rPr>
  </w:style>
  <w:style w:type="character" w:customStyle="1" w:styleId="WW8Num16z3">
    <w:name w:val="WW8Num16z3"/>
    <w:rsid w:val="00013A17"/>
    <w:rPr>
      <w:rFonts w:ascii="Symbol" w:hAnsi="Symbol" w:cs="Symbol"/>
    </w:rPr>
  </w:style>
  <w:style w:type="character" w:customStyle="1" w:styleId="WW8Num17z0">
    <w:name w:val="WW8Num17z0"/>
    <w:rsid w:val="00013A17"/>
    <w:rPr>
      <w:rFonts w:ascii="Symbol" w:hAnsi="Symbol" w:cs="Symbol"/>
      <w:sz w:val="20"/>
    </w:rPr>
  </w:style>
  <w:style w:type="character" w:customStyle="1" w:styleId="WW8Num17z1">
    <w:name w:val="WW8Num17z1"/>
    <w:rsid w:val="00013A17"/>
    <w:rPr>
      <w:rFonts w:ascii="Courier New" w:hAnsi="Courier New" w:cs="Courier New"/>
      <w:sz w:val="20"/>
    </w:rPr>
  </w:style>
  <w:style w:type="character" w:customStyle="1" w:styleId="WW8Num17z2">
    <w:name w:val="WW8Num17z2"/>
    <w:rsid w:val="00013A17"/>
    <w:rPr>
      <w:rFonts w:ascii="Wingdings" w:hAnsi="Wingdings" w:cs="Wingdings"/>
      <w:sz w:val="20"/>
    </w:rPr>
  </w:style>
  <w:style w:type="character" w:customStyle="1" w:styleId="WW8Num18z0">
    <w:name w:val="WW8Num18z0"/>
    <w:rsid w:val="00013A17"/>
    <w:rPr>
      <w:rFonts w:ascii="Symbol" w:hAnsi="Symbol" w:cs="Symbol"/>
    </w:rPr>
  </w:style>
  <w:style w:type="character" w:customStyle="1" w:styleId="WW8Num18z1">
    <w:name w:val="WW8Num18z1"/>
    <w:rsid w:val="00013A17"/>
    <w:rPr>
      <w:rFonts w:ascii="Wingdings" w:hAnsi="Wingdings" w:cs="Wingdings"/>
      <w:sz w:val="18"/>
      <w:szCs w:val="18"/>
    </w:rPr>
  </w:style>
  <w:style w:type="character" w:customStyle="1" w:styleId="WW8Num18z2">
    <w:name w:val="WW8Num18z2"/>
    <w:rsid w:val="00013A17"/>
    <w:rPr>
      <w:rFonts w:ascii="Symbol" w:hAnsi="Symbol" w:cs="Times New Roman"/>
      <w:b w:val="0"/>
      <w:i w:val="0"/>
      <w:sz w:val="20"/>
      <w:szCs w:val="20"/>
    </w:rPr>
  </w:style>
  <w:style w:type="character" w:customStyle="1" w:styleId="WW8Num20z0">
    <w:name w:val="WW8Num20z0"/>
    <w:rsid w:val="00013A17"/>
    <w:rPr>
      <w:sz w:val="28"/>
    </w:rPr>
  </w:style>
  <w:style w:type="character" w:customStyle="1" w:styleId="WW8Num22z0">
    <w:name w:val="WW8Num22z0"/>
    <w:rsid w:val="00013A17"/>
    <w:rPr>
      <w:rFonts w:ascii="Times New Roman" w:hAnsi="Times New Roman" w:cs="Times New Roman"/>
      <w:sz w:val="24"/>
      <w:szCs w:val="24"/>
    </w:rPr>
  </w:style>
  <w:style w:type="character" w:customStyle="1" w:styleId="1">
    <w:name w:val="Основной шрифт абзаца1"/>
    <w:rsid w:val="00013A17"/>
  </w:style>
  <w:style w:type="character" w:customStyle="1" w:styleId="a3">
    <w:name w:val="Верхний колонтитул Знак"/>
    <w:rsid w:val="00013A17"/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rsid w:val="00013A17"/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Основной текст с отступом 3 Знак"/>
    <w:rsid w:val="00013A17"/>
    <w:rPr>
      <w:rFonts w:ascii="Times New Roman" w:eastAsia="Times New Roman" w:hAnsi="Times New Roman" w:cs="Times New Roman"/>
      <w:sz w:val="28"/>
      <w:szCs w:val="24"/>
    </w:rPr>
  </w:style>
  <w:style w:type="character" w:customStyle="1" w:styleId="a5">
    <w:name w:val="Основной текст Знак"/>
    <w:rsid w:val="00013A17"/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Текст Знак"/>
    <w:rsid w:val="00013A17"/>
    <w:rPr>
      <w:rFonts w:ascii="Courier New" w:eastAsia="Times New Roman" w:hAnsi="Courier New" w:cs="Courier New"/>
      <w:sz w:val="20"/>
      <w:szCs w:val="20"/>
    </w:rPr>
  </w:style>
  <w:style w:type="character" w:customStyle="1" w:styleId="a7">
    <w:name w:val="Текст выноски Знак"/>
    <w:rsid w:val="00013A17"/>
    <w:rPr>
      <w:rFonts w:ascii="Tahoma" w:eastAsia="Times New Roman" w:hAnsi="Tahoma" w:cs="Tahoma"/>
      <w:sz w:val="16"/>
      <w:szCs w:val="16"/>
    </w:rPr>
  </w:style>
  <w:style w:type="character" w:customStyle="1" w:styleId="31">
    <w:name w:val="Основной текст 3 Знак"/>
    <w:rsid w:val="00013A17"/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Заголовок 3 Знак"/>
    <w:rsid w:val="00013A17"/>
    <w:rPr>
      <w:rFonts w:ascii="Cambria" w:eastAsia="Times New Roman" w:hAnsi="Cambria" w:cs="Times New Roman"/>
      <w:b/>
      <w:bCs/>
      <w:color w:val="4F81BD"/>
    </w:rPr>
  </w:style>
  <w:style w:type="character" w:customStyle="1" w:styleId="a8">
    <w:name w:val="Название Знак"/>
    <w:rsid w:val="00013A17"/>
    <w:rPr>
      <w:rFonts w:ascii="Cambria" w:eastAsia="Times New Roman" w:hAnsi="Cambria" w:cs="Times New Roman"/>
      <w:b/>
      <w:bCs/>
      <w:kern w:val="1"/>
      <w:sz w:val="32"/>
      <w:szCs w:val="32"/>
    </w:rPr>
  </w:style>
  <w:style w:type="paragraph" w:customStyle="1" w:styleId="a9">
    <w:name w:val="Заголовок"/>
    <w:basedOn w:val="a"/>
    <w:next w:val="aa"/>
    <w:rsid w:val="00013A1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a">
    <w:name w:val="Body Text"/>
    <w:basedOn w:val="a"/>
    <w:rsid w:val="00013A17"/>
    <w:pPr>
      <w:spacing w:after="120"/>
    </w:pPr>
  </w:style>
  <w:style w:type="paragraph" w:styleId="ab">
    <w:name w:val="List"/>
    <w:basedOn w:val="aa"/>
    <w:rsid w:val="00013A17"/>
    <w:rPr>
      <w:rFonts w:cs="Mangal"/>
    </w:rPr>
  </w:style>
  <w:style w:type="paragraph" w:customStyle="1" w:styleId="10">
    <w:name w:val="Название1"/>
    <w:basedOn w:val="a"/>
    <w:rsid w:val="00013A17"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rsid w:val="00013A17"/>
    <w:pPr>
      <w:suppressLineNumbers/>
    </w:pPr>
    <w:rPr>
      <w:rFonts w:cs="Mangal"/>
    </w:rPr>
  </w:style>
  <w:style w:type="paragraph" w:styleId="ac">
    <w:name w:val="header"/>
    <w:basedOn w:val="a"/>
    <w:rsid w:val="00013A17"/>
  </w:style>
  <w:style w:type="paragraph" w:styleId="ad">
    <w:name w:val="footer"/>
    <w:basedOn w:val="a"/>
    <w:rsid w:val="00013A17"/>
  </w:style>
  <w:style w:type="paragraph" w:customStyle="1" w:styleId="310">
    <w:name w:val="Основной текст с отступом 31"/>
    <w:basedOn w:val="a"/>
    <w:rsid w:val="00013A17"/>
    <w:pPr>
      <w:ind w:firstLine="720"/>
      <w:jc w:val="both"/>
    </w:pPr>
    <w:rPr>
      <w:sz w:val="28"/>
    </w:rPr>
  </w:style>
  <w:style w:type="paragraph" w:customStyle="1" w:styleId="12">
    <w:name w:val="Знак1"/>
    <w:basedOn w:val="a"/>
    <w:rsid w:val="00013A17"/>
    <w:rPr>
      <w:rFonts w:ascii="Verdana" w:hAnsi="Verdana" w:cs="Verdana"/>
      <w:sz w:val="20"/>
      <w:szCs w:val="20"/>
      <w:lang w:val="en-US"/>
    </w:rPr>
  </w:style>
  <w:style w:type="paragraph" w:customStyle="1" w:styleId="13">
    <w:name w:val="Текст1"/>
    <w:basedOn w:val="a"/>
    <w:rsid w:val="00013A17"/>
    <w:rPr>
      <w:rFonts w:ascii="Courier New" w:hAnsi="Courier New" w:cs="Courier New"/>
      <w:sz w:val="20"/>
      <w:szCs w:val="20"/>
    </w:rPr>
  </w:style>
  <w:style w:type="paragraph" w:styleId="ae">
    <w:name w:val="Normal (Web)"/>
    <w:basedOn w:val="a"/>
    <w:rsid w:val="00013A17"/>
    <w:pPr>
      <w:spacing w:before="280" w:after="280"/>
    </w:pPr>
  </w:style>
  <w:style w:type="paragraph" w:styleId="af">
    <w:name w:val="Balloon Text"/>
    <w:basedOn w:val="a"/>
    <w:rsid w:val="00013A17"/>
    <w:rPr>
      <w:rFonts w:ascii="Tahoma" w:hAnsi="Tahoma" w:cs="Tahoma"/>
      <w:sz w:val="16"/>
      <w:szCs w:val="16"/>
    </w:rPr>
  </w:style>
  <w:style w:type="paragraph" w:styleId="af0">
    <w:name w:val="List Paragraph"/>
    <w:basedOn w:val="a"/>
    <w:qFormat/>
    <w:rsid w:val="00013A17"/>
    <w:pPr>
      <w:ind w:left="720"/>
    </w:pPr>
  </w:style>
  <w:style w:type="paragraph" w:customStyle="1" w:styleId="msoaccenttext">
    <w:name w:val="msoaccenttext"/>
    <w:rsid w:val="00013A17"/>
    <w:pPr>
      <w:suppressAutoHyphens/>
    </w:pPr>
    <w:rPr>
      <w:rFonts w:ascii="Franklin Gothic Demi Cond" w:hAnsi="Franklin Gothic Demi Cond" w:cs="Franklin Gothic Demi Cond"/>
      <w:b/>
      <w:bCs/>
      <w:color w:val="000000"/>
      <w:kern w:val="1"/>
      <w:sz w:val="21"/>
      <w:szCs w:val="21"/>
      <w:lang w:eastAsia="ar-SA"/>
    </w:rPr>
  </w:style>
  <w:style w:type="paragraph" w:customStyle="1" w:styleId="msoaccenttext2">
    <w:name w:val="msoaccenttext2"/>
    <w:rsid w:val="00013A17"/>
    <w:pPr>
      <w:tabs>
        <w:tab w:val="left" w:pos="5400"/>
      </w:tabs>
      <w:suppressAutoHyphens/>
      <w:spacing w:line="480" w:lineRule="auto"/>
    </w:pPr>
    <w:rPr>
      <w:rFonts w:ascii="Franklin Gothic Medium" w:hAnsi="Franklin Gothic Medium" w:cs="Franklin Gothic Medium"/>
      <w:color w:val="000000"/>
      <w:kern w:val="1"/>
      <w:lang w:eastAsia="ar-SA"/>
    </w:rPr>
  </w:style>
  <w:style w:type="paragraph" w:customStyle="1" w:styleId="311">
    <w:name w:val="Основной текст 31"/>
    <w:basedOn w:val="a"/>
    <w:rsid w:val="00013A17"/>
    <w:pPr>
      <w:spacing w:after="120"/>
    </w:pPr>
    <w:rPr>
      <w:sz w:val="16"/>
      <w:szCs w:val="16"/>
    </w:rPr>
  </w:style>
  <w:style w:type="paragraph" w:styleId="af1">
    <w:name w:val="Title"/>
    <w:basedOn w:val="a"/>
    <w:next w:val="a"/>
    <w:qFormat/>
    <w:rsid w:val="00013A17"/>
    <w:pPr>
      <w:spacing w:before="240" w:after="60"/>
      <w:jc w:val="center"/>
    </w:pPr>
    <w:rPr>
      <w:rFonts w:ascii="Cambria" w:hAnsi="Cambria" w:cs="Cambria"/>
      <w:b/>
      <w:bCs/>
      <w:kern w:val="1"/>
      <w:sz w:val="32"/>
      <w:szCs w:val="32"/>
    </w:rPr>
  </w:style>
  <w:style w:type="paragraph" w:styleId="af2">
    <w:name w:val="Subtitle"/>
    <w:basedOn w:val="a9"/>
    <w:next w:val="aa"/>
    <w:qFormat/>
    <w:rsid w:val="00013A17"/>
    <w:pPr>
      <w:jc w:val="center"/>
    </w:pPr>
    <w:rPr>
      <w:i/>
      <w:iCs/>
    </w:rPr>
  </w:style>
  <w:style w:type="paragraph" w:customStyle="1" w:styleId="af3">
    <w:name w:val="Содержимое врезки"/>
    <w:basedOn w:val="aa"/>
    <w:rsid w:val="00013A17"/>
  </w:style>
  <w:style w:type="paragraph" w:customStyle="1" w:styleId="af4">
    <w:name w:val="Содержимое таблицы"/>
    <w:basedOn w:val="a"/>
    <w:rsid w:val="00013A17"/>
    <w:pPr>
      <w:suppressLineNumbers/>
    </w:pPr>
  </w:style>
  <w:style w:type="paragraph" w:customStyle="1" w:styleId="af5">
    <w:name w:val="Заголовок таблицы"/>
    <w:basedOn w:val="af4"/>
    <w:rsid w:val="00013A17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C855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2">
    <w:name w:val="Основной текст (22)"/>
    <w:basedOn w:val="a"/>
    <w:rsid w:val="00FC1772"/>
    <w:pPr>
      <w:shd w:val="clear" w:color="auto" w:fill="FFFFFF"/>
      <w:spacing w:line="0" w:lineRule="atLeast"/>
      <w:jc w:val="both"/>
    </w:pPr>
    <w:rPr>
      <w:color w:val="000000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10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image" Target="media/image3.jpeg"/><Relationship Id="rId26" Type="http://schemas.openxmlformats.org/officeDocument/2006/relationships/package" Target="embeddings/______Microsoft_PowerPoint12.sldx"/><Relationship Id="rId39" Type="http://schemas.openxmlformats.org/officeDocument/2006/relationships/chart" Target="charts/chart14.xml"/><Relationship Id="rId21" Type="http://schemas.openxmlformats.org/officeDocument/2006/relationships/image" Target="media/image4.jpeg"/><Relationship Id="rId34" Type="http://schemas.openxmlformats.org/officeDocument/2006/relationships/image" Target="media/image15.jpeg"/><Relationship Id="rId42" Type="http://schemas.openxmlformats.org/officeDocument/2006/relationships/chart" Target="charts/chart16.xml"/><Relationship Id="rId47" Type="http://schemas.openxmlformats.org/officeDocument/2006/relationships/customXml" Target="../customXml/item2.xml"/><Relationship Id="rId50" Type="http://schemas.openxmlformats.org/officeDocument/2006/relationships/customXml" Target="../customXml/item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9" Type="http://schemas.openxmlformats.org/officeDocument/2006/relationships/image" Target="media/image10.jpeg"/><Relationship Id="rId11" Type="http://schemas.openxmlformats.org/officeDocument/2006/relationships/chart" Target="charts/chart4.xml"/><Relationship Id="rId24" Type="http://schemas.openxmlformats.org/officeDocument/2006/relationships/image" Target="media/image6.jpeg"/><Relationship Id="rId32" Type="http://schemas.openxmlformats.org/officeDocument/2006/relationships/image" Target="media/image13.jpeg"/><Relationship Id="rId37" Type="http://schemas.openxmlformats.org/officeDocument/2006/relationships/chart" Target="charts/chart12.xml"/><Relationship Id="rId40" Type="http://schemas.openxmlformats.org/officeDocument/2006/relationships/image" Target="media/image18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chart" Target="charts/chart11.xml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49" Type="http://schemas.openxmlformats.org/officeDocument/2006/relationships/customXml" Target="../customXml/item4.xml"/><Relationship Id="rId10" Type="http://schemas.openxmlformats.org/officeDocument/2006/relationships/chart" Target="charts/chart3.xml"/><Relationship Id="rId19" Type="http://schemas.openxmlformats.org/officeDocument/2006/relationships/chart" Target="charts/chart9.xml"/><Relationship Id="rId31" Type="http://schemas.openxmlformats.org/officeDocument/2006/relationships/image" Target="media/image12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image" Target="media/image5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chart" Target="charts/chart17.xml"/><Relationship Id="rId48" Type="http://schemas.openxmlformats.org/officeDocument/2006/relationships/customXml" Target="../customXml/item3.xml"/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12" Type="http://schemas.openxmlformats.org/officeDocument/2006/relationships/chart" Target="charts/chart5.xml"/><Relationship Id="rId17" Type="http://schemas.openxmlformats.org/officeDocument/2006/relationships/chart" Target="charts/chart8.xml"/><Relationship Id="rId25" Type="http://schemas.openxmlformats.org/officeDocument/2006/relationships/image" Target="media/image7.emf"/><Relationship Id="rId33" Type="http://schemas.openxmlformats.org/officeDocument/2006/relationships/image" Target="media/image14.jpeg"/><Relationship Id="rId38" Type="http://schemas.openxmlformats.org/officeDocument/2006/relationships/chart" Target="charts/chart13.xml"/><Relationship Id="rId46" Type="http://schemas.openxmlformats.org/officeDocument/2006/relationships/theme" Target="theme/theme1.xml"/><Relationship Id="rId20" Type="http://schemas.openxmlformats.org/officeDocument/2006/relationships/chart" Target="charts/chart10.xml"/><Relationship Id="rId41" Type="http://schemas.openxmlformats.org/officeDocument/2006/relationships/chart" Target="charts/chart1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9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0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1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12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13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4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15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6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/>
      <c:line3D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4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79.11999999999999</c:v>
                </c:pt>
                <c:pt idx="1">
                  <c:v>59</c:v>
                </c:pt>
                <c:pt idx="2">
                  <c:v>81.3</c:v>
                </c:pt>
                <c:pt idx="3">
                  <c:v>70.2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4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89.6</c:v>
                </c:pt>
                <c:pt idx="1">
                  <c:v>63.4</c:v>
                </c:pt>
                <c:pt idx="2">
                  <c:v>95.9</c:v>
                </c:pt>
                <c:pt idx="3">
                  <c:v>81.599999999999994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98759272"/>
        <c:axId val="398759664"/>
        <c:axId val="295633664"/>
      </c:line3DChart>
      <c:catAx>
        <c:axId val="398759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98759664"/>
        <c:crosses val="autoZero"/>
        <c:auto val="1"/>
        <c:lblAlgn val="ctr"/>
        <c:lblOffset val="100"/>
        <c:noMultiLvlLbl val="0"/>
      </c:catAx>
      <c:valAx>
        <c:axId val="39875966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398759272"/>
        <c:crosses val="autoZero"/>
        <c:crossBetween val="between"/>
      </c:valAx>
      <c:serAx>
        <c:axId val="2956336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98759664"/>
        <c:crosses val="autoZero"/>
        <c:tickLblSkip val="1"/>
        <c:tickMarkSkip val="1"/>
      </c:serAx>
      <c:spPr>
        <a:noFill/>
        <a:ln w="25399">
          <a:noFill/>
        </a:ln>
      </c:spPr>
    </c:plotArea>
    <c:legend>
      <c:legendPos val="t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2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ЯГМА</c:v>
                </c:pt>
                <c:pt idx="1">
                  <c:v>КГСХА</c:v>
                </c:pt>
                <c:pt idx="2">
                  <c:v>КГТУ</c:v>
                </c:pt>
                <c:pt idx="3">
                  <c:v>КГУ</c:v>
                </c:pt>
                <c:pt idx="4">
                  <c:v>С-П вузы</c:v>
                </c:pt>
                <c:pt idx="5">
                  <c:v>Москва</c:v>
                </c:pt>
              </c:strCache>
            </c:strRef>
          </c:cat>
          <c:val>
            <c:numRef>
              <c:f>Лист1!$B$2:$B$7</c:f>
              <c:numCache>
                <c:formatCode>0.00%</c:formatCode>
                <c:ptCount val="6"/>
                <c:pt idx="0" formatCode="0%">
                  <c:v>0.13</c:v>
                </c:pt>
                <c:pt idx="1">
                  <c:v>4.2000000000000023E-2</c:v>
                </c:pt>
                <c:pt idx="2">
                  <c:v>0.19600000000000001</c:v>
                </c:pt>
                <c:pt idx="3">
                  <c:v>7.1999999999999995E-2</c:v>
                </c:pt>
                <c:pt idx="4">
                  <c:v>0.126</c:v>
                </c:pt>
                <c:pt idx="5">
                  <c:v>0.18100000000000024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3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ЯГМА</c:v>
                </c:pt>
                <c:pt idx="1">
                  <c:v>КГСХА</c:v>
                </c:pt>
                <c:pt idx="2">
                  <c:v>КГТУ</c:v>
                </c:pt>
                <c:pt idx="3">
                  <c:v>КГУ</c:v>
                </c:pt>
                <c:pt idx="4">
                  <c:v>С-П вузы</c:v>
                </c:pt>
                <c:pt idx="5">
                  <c:v>Москва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42324304"/>
        <c:axId val="542322736"/>
      </c:barChart>
      <c:catAx>
        <c:axId val="5423243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542322736"/>
        <c:crosses val="autoZero"/>
        <c:auto val="1"/>
        <c:lblAlgn val="ctr"/>
        <c:lblOffset val="100"/>
        <c:noMultiLvlLbl val="0"/>
      </c:catAx>
      <c:valAx>
        <c:axId val="54232273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54232430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6356080489938933E-2"/>
          <c:y val="4.0089363829521434E-2"/>
          <c:w val="0.60452282006415869"/>
          <c:h val="0.63811086114235716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победители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международный</c:v>
                </c:pt>
                <c:pt idx="1">
                  <c:v>всероссийский</c:v>
                </c:pt>
                <c:pt idx="2">
                  <c:v>областной</c:v>
                </c:pt>
                <c:pt idx="3">
                  <c:v>городской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призёры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международный</c:v>
                </c:pt>
                <c:pt idx="1">
                  <c:v>всероссийский</c:v>
                </c:pt>
                <c:pt idx="2">
                  <c:v>областной</c:v>
                </c:pt>
                <c:pt idx="3">
                  <c:v>городской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14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международный</c:v>
                </c:pt>
                <c:pt idx="1">
                  <c:v>всероссийский</c:v>
                </c:pt>
                <c:pt idx="2">
                  <c:v>областной</c:v>
                </c:pt>
                <c:pt idx="3">
                  <c:v>городской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42323128"/>
        <c:axId val="417343832"/>
        <c:axId val="363035744"/>
      </c:bar3DChart>
      <c:catAx>
        <c:axId val="5423231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17343832"/>
        <c:crosses val="autoZero"/>
        <c:auto val="1"/>
        <c:lblAlgn val="ctr"/>
        <c:lblOffset val="100"/>
        <c:noMultiLvlLbl val="0"/>
      </c:catAx>
      <c:valAx>
        <c:axId val="4173438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42323128"/>
        <c:crosses val="autoZero"/>
        <c:crossBetween val="between"/>
      </c:valAx>
      <c:serAx>
        <c:axId val="363035744"/>
        <c:scaling>
          <c:orientation val="minMax"/>
        </c:scaling>
        <c:delete val="1"/>
        <c:axPos val="b"/>
        <c:majorTickMark val="out"/>
        <c:minorTickMark val="none"/>
        <c:tickLblPos val="none"/>
        <c:crossAx val="417343832"/>
        <c:crosses val="autoZero"/>
      </c:serAx>
      <c:spPr>
        <a:noFill/>
        <a:ln w="25400">
          <a:noFill/>
        </a:ln>
      </c:spPr>
    </c:plotArea>
    <c:legend>
      <c:legendPos val="r"/>
      <c:legendEntry>
        <c:idx val="2"/>
        <c:delete val="1"/>
      </c:legendEntry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участие 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городские</c:v>
                </c:pt>
                <c:pt idx="1">
                  <c:v>Областные</c:v>
                </c:pt>
                <c:pt idx="2">
                  <c:v>всероссийские</c:v>
                </c:pt>
                <c:pt idx="3">
                  <c:v>международные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призёры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городские</c:v>
                </c:pt>
                <c:pt idx="1">
                  <c:v>Областные</c:v>
                </c:pt>
                <c:pt idx="2">
                  <c:v>всероссийские</c:v>
                </c:pt>
                <c:pt idx="3">
                  <c:v>международные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победители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городские</c:v>
                </c:pt>
                <c:pt idx="1">
                  <c:v>Областные</c:v>
                </c:pt>
                <c:pt idx="2">
                  <c:v>всероссийские</c:v>
                </c:pt>
                <c:pt idx="3">
                  <c:v>международные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17342656"/>
        <c:axId val="417343048"/>
        <c:axId val="363452056"/>
      </c:bar3DChart>
      <c:catAx>
        <c:axId val="4173426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17343048"/>
        <c:crosses val="autoZero"/>
        <c:auto val="1"/>
        <c:lblAlgn val="ctr"/>
        <c:lblOffset val="100"/>
        <c:noMultiLvlLbl val="0"/>
      </c:catAx>
      <c:valAx>
        <c:axId val="4173430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17342656"/>
        <c:crosses val="autoZero"/>
        <c:crossBetween val="between"/>
      </c:valAx>
      <c:serAx>
        <c:axId val="3634520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17343048"/>
        <c:crosses val="autoZero"/>
        <c:tickLblSkip val="1"/>
        <c:tickMarkSkip val="1"/>
      </c:serAx>
      <c:spPr>
        <a:noFill/>
        <a:ln w="25401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и 2 группы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68.61</c:v>
                </c:pt>
                <c:pt idx="1">
                  <c:v>72.3</c:v>
                </c:pt>
                <c:pt idx="2">
                  <c:v>72.2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55892416"/>
        <c:axId val="355892808"/>
      </c:barChart>
      <c:catAx>
        <c:axId val="3558924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55892808"/>
        <c:crosses val="autoZero"/>
        <c:auto val="1"/>
        <c:lblAlgn val="ctr"/>
        <c:lblOffset val="100"/>
        <c:noMultiLvlLbl val="0"/>
      </c:catAx>
      <c:valAx>
        <c:axId val="3558928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55892416"/>
        <c:crosses val="autoZero"/>
        <c:crossBetween val="between"/>
      </c:valAx>
    </c:plotArea>
    <c:legend>
      <c:legendPos val="r"/>
      <c:legendEntry>
        <c:idx val="1"/>
        <c:delete val="1"/>
      </c:legendEntry>
      <c:legendEntry>
        <c:idx val="2"/>
        <c:delete val="1"/>
      </c:legendEntry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 группа</c:v>
                </c:pt>
                <c:pt idx="1">
                  <c:v>2 группа</c:v>
                </c:pt>
                <c:pt idx="2">
                  <c:v>3 группа</c:v>
                </c:pt>
                <c:pt idx="3">
                  <c:v>4 группа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13.41</c:v>
                </c:pt>
                <c:pt idx="1">
                  <c:v>55.2</c:v>
                </c:pt>
                <c:pt idx="2">
                  <c:v>31.1</c:v>
                </c:pt>
                <c:pt idx="3">
                  <c:v>0.29000000000000026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2013-2014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 группа</c:v>
                </c:pt>
                <c:pt idx="1">
                  <c:v>2 группа</c:v>
                </c:pt>
                <c:pt idx="2">
                  <c:v>3 группа</c:v>
                </c:pt>
                <c:pt idx="3">
                  <c:v>4 группа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15.9</c:v>
                </c:pt>
                <c:pt idx="1">
                  <c:v>56.4</c:v>
                </c:pt>
                <c:pt idx="2">
                  <c:v>27</c:v>
                </c:pt>
                <c:pt idx="3">
                  <c:v>0.70000000000000051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2014-2015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 группа</c:v>
                </c:pt>
                <c:pt idx="1">
                  <c:v>2 группа</c:v>
                </c:pt>
                <c:pt idx="2">
                  <c:v>3 группа</c:v>
                </c:pt>
                <c:pt idx="3">
                  <c:v>4 группа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15.7</c:v>
                </c:pt>
                <c:pt idx="1">
                  <c:v>56.5</c:v>
                </c:pt>
                <c:pt idx="2">
                  <c:v>27</c:v>
                </c:pt>
                <c:pt idx="3">
                  <c:v>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55893592"/>
        <c:axId val="355894768"/>
        <c:axId val="302025552"/>
      </c:bar3DChart>
      <c:catAx>
        <c:axId val="3558935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55894768"/>
        <c:crosses val="autoZero"/>
        <c:auto val="1"/>
        <c:lblAlgn val="ctr"/>
        <c:lblOffset val="100"/>
        <c:noMultiLvlLbl val="0"/>
      </c:catAx>
      <c:valAx>
        <c:axId val="3558947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55893592"/>
        <c:crosses val="autoZero"/>
        <c:crossBetween val="between"/>
      </c:valAx>
      <c:serAx>
        <c:axId val="302025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55894768"/>
        <c:crosses val="autoZero"/>
        <c:tickLblSkip val="1"/>
        <c:tickMarkSkip val="1"/>
      </c:serAx>
      <c:spPr>
        <a:noFill/>
        <a:ln w="25401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hPercent val="7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C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C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6446280991735532E-2"/>
          <c:y val="6.1290322580645158E-2"/>
          <c:w val="0.77272727272727626"/>
          <c:h val="0.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ВКК</c:v>
                </c:pt>
              </c:strCache>
            </c:strRef>
          </c:tx>
          <c:spPr>
            <a:solidFill>
              <a:srgbClr val="33CCCC"/>
            </a:solidFill>
            <a:ln w="12622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 </c:v>
                </c:pt>
              </c:strCache>
            </c:strRef>
          </c:cat>
          <c:val>
            <c:numRef>
              <c:f>Sheet1!$B$2:$E$2</c:f>
              <c:numCache>
                <c:formatCode>0.00%</c:formatCode>
                <c:ptCount val="4"/>
                <c:pt idx="0" formatCode="0%">
                  <c:v>0.60400000000000054</c:v>
                </c:pt>
                <c:pt idx="1">
                  <c:v>0.64600000000000068</c:v>
                </c:pt>
                <c:pt idx="2">
                  <c:v>0.61000000000000054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FF0000"/>
            </a:solidFill>
            <a:ln w="12622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 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 formatCode="0.00%">
                  <c:v>0</c:v>
                </c:pt>
                <c:pt idx="3" formatCode="0%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FFFF00"/>
            </a:solidFill>
            <a:ln w="12622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 </c:v>
                </c:pt>
              </c:strCache>
            </c:strRef>
          </c:cat>
          <c:val>
            <c:numRef>
              <c:f>Sheet1!$B$4:$E$4</c:f>
              <c:numCache>
                <c:formatCode>0.00%</c:formatCode>
                <c:ptCount val="4"/>
                <c:pt idx="0" formatCode="General">
                  <c:v>0</c:v>
                </c:pt>
                <c:pt idx="1">
                  <c:v>0</c:v>
                </c:pt>
                <c:pt idx="2">
                  <c:v>0</c:v>
                </c:pt>
                <c:pt idx="3" formatCode="General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355895552"/>
        <c:axId val="355895944"/>
        <c:axId val="0"/>
      </c:bar3DChart>
      <c:catAx>
        <c:axId val="355895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5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558959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55895944"/>
        <c:scaling>
          <c:orientation val="minMax"/>
        </c:scaling>
        <c:delete val="0"/>
        <c:axPos val="l"/>
        <c:majorGridlines>
          <c:spPr>
            <a:ln w="315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5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55895552"/>
        <c:crosses val="autoZero"/>
        <c:crossBetween val="between"/>
      </c:valAx>
      <c:spPr>
        <a:noFill/>
        <a:ln w="25323">
          <a:noFill/>
        </a:ln>
      </c:spPr>
    </c:plotArea>
    <c:legend>
      <c:legendPos val="r"/>
      <c:layout>
        <c:manualLayout>
          <c:xMode val="edge"/>
          <c:yMode val="edge"/>
          <c:x val="0.8719007738346839"/>
          <c:y val="0.38387114031128355"/>
          <c:w val="0.11983469263161187"/>
          <c:h val="0.23548389253891144"/>
        </c:manualLayout>
      </c:layout>
      <c:overlay val="0"/>
      <c:spPr>
        <a:noFill/>
        <a:ln w="3155">
          <a:solidFill>
            <a:srgbClr val="000000"/>
          </a:solidFill>
          <a:prstDash val="solid"/>
        </a:ln>
      </c:spPr>
      <c:txPr>
        <a:bodyPr/>
        <a:lstStyle/>
        <a:p>
          <a:pPr>
            <a:defRPr sz="1093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1191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hPercent val="7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C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C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6446280991735532E-2"/>
          <c:y val="6.1290322580645158E-2"/>
          <c:w val="0.7727272727272767"/>
          <c:h val="0.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ВКК</c:v>
                </c:pt>
              </c:strCache>
            </c:strRef>
          </c:tx>
          <c:spPr>
            <a:solidFill>
              <a:srgbClr val="33CCCC"/>
            </a:solidFill>
            <a:ln w="12622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 </c:v>
                </c:pt>
              </c:strCache>
            </c:strRef>
          </c:cat>
          <c:val>
            <c:numRef>
              <c:f>Sheet1!$B$2:$E$2</c:f>
              <c:numCache>
                <c:formatCode>0.00%</c:formatCode>
                <c:ptCount val="4"/>
                <c:pt idx="0" formatCode="0%">
                  <c:v>0.60400000000000054</c:v>
                </c:pt>
                <c:pt idx="1">
                  <c:v>0.64600000000000068</c:v>
                </c:pt>
                <c:pt idx="2">
                  <c:v>0.61000000000000054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1КК</c:v>
                </c:pt>
              </c:strCache>
            </c:strRef>
          </c:tx>
          <c:spPr>
            <a:solidFill>
              <a:srgbClr val="FF0000"/>
            </a:solidFill>
            <a:ln w="12622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 </c:v>
                </c:pt>
              </c:strCache>
            </c:strRef>
          </c:cat>
          <c:val>
            <c:numRef>
              <c:f>Sheet1!$B$3:$E$3</c:f>
              <c:numCache>
                <c:formatCode>0.00%</c:formatCode>
                <c:ptCount val="4"/>
                <c:pt idx="0">
                  <c:v>0.125</c:v>
                </c:pt>
                <c:pt idx="1">
                  <c:v>6.25E-2</c:v>
                </c:pt>
                <c:pt idx="2">
                  <c:v>0.19600000000000001</c:v>
                </c:pt>
                <c:pt idx="3" formatCode="0%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2КК</c:v>
                </c:pt>
              </c:strCache>
            </c:strRef>
          </c:tx>
          <c:spPr>
            <a:solidFill>
              <a:srgbClr val="FFFF00"/>
            </a:solidFill>
            <a:ln w="12622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 </c:v>
                </c:pt>
              </c:strCache>
            </c:strRef>
          </c:cat>
          <c:val>
            <c:numRef>
              <c:f>Sheet1!$B$4:$E$4</c:f>
              <c:numCache>
                <c:formatCode>0.00%</c:formatCode>
                <c:ptCount val="4"/>
                <c:pt idx="0">
                  <c:v>0.14600000000000013</c:v>
                </c:pt>
                <c:pt idx="1">
                  <c:v>0.125</c:v>
                </c:pt>
                <c:pt idx="2">
                  <c:v>2.0000000000000011E-2</c:v>
                </c:pt>
                <c:pt idx="3" formatCode="General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355895160"/>
        <c:axId val="407316920"/>
        <c:axId val="0"/>
      </c:bar3DChart>
      <c:catAx>
        <c:axId val="3558951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5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4073169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07316920"/>
        <c:scaling>
          <c:orientation val="minMax"/>
        </c:scaling>
        <c:delete val="0"/>
        <c:axPos val="l"/>
        <c:majorGridlines>
          <c:spPr>
            <a:ln w="315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5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55895160"/>
        <c:crosses val="autoZero"/>
        <c:crossBetween val="between"/>
      </c:valAx>
      <c:spPr>
        <a:noFill/>
        <a:ln w="25323">
          <a:noFill/>
        </a:ln>
      </c:spPr>
    </c:plotArea>
    <c:legend>
      <c:legendPos val="r"/>
      <c:layout>
        <c:manualLayout>
          <c:xMode val="edge"/>
          <c:yMode val="edge"/>
          <c:x val="0.87190077383468412"/>
          <c:y val="0.38387114031128367"/>
          <c:w val="0.11983469263161191"/>
          <c:h val="0.23548389253891144"/>
        </c:manualLayout>
      </c:layout>
      <c:overlay val="0"/>
      <c:spPr>
        <a:noFill/>
        <a:ln w="3155">
          <a:solidFill>
            <a:srgbClr val="000000"/>
          </a:solidFill>
          <a:prstDash val="solid"/>
        </a:ln>
      </c:spPr>
      <c:txPr>
        <a:bodyPr/>
        <a:lstStyle/>
        <a:p>
          <a:pPr>
            <a:defRPr sz="1093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1191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hPercent val="7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C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C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4013840830450114E-2"/>
          <c:y val="6.1290322580645165E-2"/>
          <c:w val="0.58650519031141857"/>
          <c:h val="0.7322580645161296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Засл. Учитель</c:v>
                </c:pt>
              </c:strCache>
            </c:strRef>
          </c:tx>
          <c:spPr>
            <a:solidFill>
              <a:srgbClr val="33CCCC"/>
            </a:solidFill>
            <a:ln w="1261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 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4</c:v>
                </c:pt>
                <c:pt idx="1">
                  <c:v>3</c:v>
                </c:pt>
                <c:pt idx="2">
                  <c:v>3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Отличники</c:v>
                </c:pt>
              </c:strCache>
            </c:strRef>
          </c:tx>
          <c:spPr>
            <a:solidFill>
              <a:srgbClr val="FF0000"/>
            </a:solidFill>
            <a:ln w="1261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 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21</c:v>
                </c:pt>
                <c:pt idx="1">
                  <c:v>21</c:v>
                </c:pt>
                <c:pt idx="2">
                  <c:v>21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Почётный работник</c:v>
                </c:pt>
              </c:strCache>
            </c:strRef>
          </c:tx>
          <c:spPr>
            <a:solidFill>
              <a:srgbClr val="FFFF00"/>
            </a:solidFill>
            <a:ln w="1261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 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11</c:v>
                </c:pt>
                <c:pt idx="1">
                  <c:v>11</c:v>
                </c:pt>
                <c:pt idx="2">
                  <c:v>11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407317312"/>
        <c:axId val="407318096"/>
        <c:axId val="0"/>
      </c:bar3DChart>
      <c:catAx>
        <c:axId val="4073173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5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4073180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07318096"/>
        <c:scaling>
          <c:orientation val="minMax"/>
        </c:scaling>
        <c:delete val="0"/>
        <c:axPos val="l"/>
        <c:majorGridlines>
          <c:spPr>
            <a:ln w="315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5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407317312"/>
        <c:crosses val="autoZero"/>
        <c:crossBetween val="between"/>
      </c:valAx>
      <c:spPr>
        <a:noFill/>
        <a:ln w="25315">
          <a:noFill/>
        </a:ln>
      </c:spPr>
    </c:plotArea>
    <c:legend>
      <c:legendPos val="r"/>
      <c:layout>
        <c:manualLayout>
          <c:xMode val="edge"/>
          <c:yMode val="edge"/>
          <c:x val="0.66955019511449965"/>
          <c:y val="0.38387101612298563"/>
          <c:w val="0.32352937364310896"/>
          <c:h val="0.23548406449193887"/>
        </c:manualLayout>
      </c:layout>
      <c:overlay val="0"/>
      <c:spPr>
        <a:noFill/>
        <a:ln w="3154">
          <a:solidFill>
            <a:srgbClr val="000000"/>
          </a:solidFill>
          <a:prstDash val="solid"/>
        </a:ln>
      </c:spPr>
      <c:txPr>
        <a:bodyPr/>
        <a:lstStyle/>
        <a:p>
          <a:pPr>
            <a:defRPr sz="1092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1191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знаний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89.6</c:v>
                </c:pt>
                <c:pt idx="1">
                  <c:v>63.4</c:v>
                </c:pt>
                <c:pt idx="2">
                  <c:v>95.9</c:v>
                </c:pt>
                <c:pt idx="3">
                  <c:v>81.599999999999994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04432648"/>
        <c:axId val="404434608"/>
        <c:axId val="0"/>
      </c:bar3DChart>
      <c:catAx>
        <c:axId val="4044326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04434608"/>
        <c:crosses val="autoZero"/>
        <c:auto val="1"/>
        <c:lblAlgn val="ctr"/>
        <c:lblOffset val="100"/>
        <c:noMultiLvlLbl val="0"/>
      </c:catAx>
      <c:valAx>
        <c:axId val="4044346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04432648"/>
        <c:crosses val="autoZero"/>
        <c:crossBetween val="between"/>
      </c:valAx>
      <c:spPr>
        <a:noFill/>
        <a:ln w="25399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стерень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79.11999999999999</c:v>
                </c:pt>
                <c:pt idx="1">
                  <c:v>59</c:v>
                </c:pt>
                <c:pt idx="2">
                  <c:v>81.3</c:v>
                </c:pt>
                <c:pt idx="3">
                  <c:v>70.2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04432256"/>
        <c:axId val="404431864"/>
        <c:axId val="0"/>
      </c:bar3DChart>
      <c:catAx>
        <c:axId val="4044322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04431864"/>
        <c:crosses val="autoZero"/>
        <c:auto val="1"/>
        <c:lblAlgn val="ctr"/>
        <c:lblOffset val="100"/>
        <c:noMultiLvlLbl val="0"/>
      </c:catAx>
      <c:valAx>
        <c:axId val="4044318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04432256"/>
        <c:crosses val="autoZero"/>
        <c:crossBetween val="between"/>
      </c:valAx>
      <c:spPr>
        <a:noFill/>
        <a:ln w="25326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2014-2015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обществознание</c:v>
                </c:pt>
                <c:pt idx="1">
                  <c:v>химия</c:v>
                </c:pt>
                <c:pt idx="2">
                  <c:v>физика</c:v>
                </c:pt>
                <c:pt idx="3">
                  <c:v>биология</c:v>
                </c:pt>
                <c:pt idx="4">
                  <c:v>информатика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22</c:v>
                </c:pt>
                <c:pt idx="1">
                  <c:v>19</c:v>
                </c:pt>
                <c:pt idx="2">
                  <c:v>8</c:v>
                </c:pt>
                <c:pt idx="3">
                  <c:v>20</c:v>
                </c:pt>
                <c:pt idx="4">
                  <c:v>14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2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обществознание</c:v>
                </c:pt>
                <c:pt idx="1">
                  <c:v>химия</c:v>
                </c:pt>
                <c:pt idx="2">
                  <c:v>физика</c:v>
                </c:pt>
                <c:pt idx="3">
                  <c:v>биология</c:v>
                </c:pt>
                <c:pt idx="4">
                  <c:v>информатика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3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обществознание</c:v>
                </c:pt>
                <c:pt idx="1">
                  <c:v>химия</c:v>
                </c:pt>
                <c:pt idx="2">
                  <c:v>физика</c:v>
                </c:pt>
                <c:pt idx="3">
                  <c:v>биология</c:v>
                </c:pt>
                <c:pt idx="4">
                  <c:v>информатика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10384160"/>
        <c:axId val="522434160"/>
        <c:axId val="0"/>
      </c:bar3DChart>
      <c:catAx>
        <c:axId val="4103841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522434160"/>
        <c:crosses val="autoZero"/>
        <c:auto val="1"/>
        <c:lblAlgn val="ctr"/>
        <c:lblOffset val="100"/>
        <c:noMultiLvlLbl val="0"/>
      </c:catAx>
      <c:valAx>
        <c:axId val="5224341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10384160"/>
        <c:crosses val="autoZero"/>
        <c:crossBetween val="between"/>
      </c:valAx>
      <c:spPr>
        <a:noFill/>
        <a:ln w="25399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8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C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C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6446280991735532E-2"/>
          <c:y val="5.5737704918033308E-2"/>
          <c:w val="0.60950413223140565"/>
          <c:h val="0.7344262295082000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средний балл</c:v>
                </c:pt>
              </c:strCache>
            </c:strRef>
          </c:tx>
          <c:spPr>
            <a:solidFill>
              <a:srgbClr val="33CCCC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65.8</c:v>
                </c:pt>
                <c:pt idx="1">
                  <c:v>70.92</c:v>
                </c:pt>
                <c:pt idx="2">
                  <c:v>68.38</c:v>
                </c:pt>
                <c:pt idx="3">
                  <c:v>70.669999999999987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427928472"/>
        <c:axId val="427928864"/>
        <c:axId val="0"/>
      </c:bar3DChart>
      <c:catAx>
        <c:axId val="4279284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4279288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2792886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427928472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70867755635141694"/>
          <c:y val="0.45901641082743488"/>
          <c:w val="0.28305776357987039"/>
          <c:h val="8.1967178345130565E-2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НОУ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142</c:v>
                </c:pt>
                <c:pt idx="1">
                  <c:v>201</c:v>
                </c:pt>
                <c:pt idx="2">
                  <c:v>321</c:v>
                </c:pt>
                <c:pt idx="3">
                  <c:v>342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одарённые дети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59</c:v>
                </c:pt>
                <c:pt idx="1">
                  <c:v>81</c:v>
                </c:pt>
                <c:pt idx="2">
                  <c:v>91</c:v>
                </c:pt>
                <c:pt idx="3">
                  <c:v>101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углубл. Программы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257</c:v>
                </c:pt>
                <c:pt idx="1">
                  <c:v>271</c:v>
                </c:pt>
                <c:pt idx="2">
                  <c:v>252</c:v>
                </c:pt>
                <c:pt idx="3">
                  <c:v>271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64454192"/>
        <c:axId val="521746464"/>
        <c:axId val="0"/>
      </c:bar3DChart>
      <c:catAx>
        <c:axId val="2644541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521746464"/>
        <c:crosses val="autoZero"/>
        <c:auto val="1"/>
        <c:lblAlgn val="ctr"/>
        <c:lblOffset val="100"/>
        <c:noMultiLvlLbl val="0"/>
      </c:catAx>
      <c:valAx>
        <c:axId val="5217464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4454192"/>
        <c:crosses val="autoZero"/>
        <c:crossBetween val="between"/>
      </c:valAx>
      <c:spPr>
        <a:noFill/>
        <a:ln w="25401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город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55</c:v>
                </c:pt>
                <c:pt idx="1">
                  <c:v>63</c:v>
                </c:pt>
                <c:pt idx="2">
                  <c:v>76</c:v>
                </c:pt>
                <c:pt idx="3">
                  <c:v>58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регион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11</c:v>
                </c:pt>
                <c:pt idx="1">
                  <c:v>12</c:v>
                </c:pt>
                <c:pt idx="2">
                  <c:v>11</c:v>
                </c:pt>
                <c:pt idx="3">
                  <c:v>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  <c:pt idx="1">
                  <c:v>1</c:v>
                </c:pt>
                <c:pt idx="2">
                  <c:v>1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21747248"/>
        <c:axId val="521745680"/>
        <c:axId val="0"/>
      </c:bar3DChart>
      <c:catAx>
        <c:axId val="5217472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521745680"/>
        <c:crosses val="autoZero"/>
        <c:auto val="1"/>
        <c:lblAlgn val="ctr"/>
        <c:lblOffset val="100"/>
        <c:noMultiLvlLbl val="0"/>
      </c:catAx>
      <c:valAx>
        <c:axId val="5217456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2174724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6763432209164813E-2"/>
          <c:y val="2.7628228714401404E-2"/>
          <c:w val="0.60452282006415869"/>
          <c:h val="0.63811086114235716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2012-13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международный</c:v>
                </c:pt>
                <c:pt idx="1">
                  <c:v>всероссийский</c:v>
                </c:pt>
                <c:pt idx="2">
                  <c:v>областной</c:v>
                </c:pt>
                <c:pt idx="3">
                  <c:v>городской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8</c:v>
                </c:pt>
                <c:pt idx="2">
                  <c:v>14</c:v>
                </c:pt>
                <c:pt idx="3">
                  <c:v>36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2013-14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международный</c:v>
                </c:pt>
                <c:pt idx="1">
                  <c:v>всероссийский</c:v>
                </c:pt>
                <c:pt idx="2">
                  <c:v>областной</c:v>
                </c:pt>
                <c:pt idx="3">
                  <c:v>городской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</c:v>
                </c:pt>
                <c:pt idx="1">
                  <c:v>14</c:v>
                </c:pt>
                <c:pt idx="2">
                  <c:v>24</c:v>
                </c:pt>
                <c:pt idx="3">
                  <c:v>23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2014-2015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международный</c:v>
                </c:pt>
                <c:pt idx="1">
                  <c:v>всероссийский</c:v>
                </c:pt>
                <c:pt idx="2">
                  <c:v>областной</c:v>
                </c:pt>
                <c:pt idx="3">
                  <c:v>городской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29</c:v>
                </c:pt>
                <c:pt idx="1">
                  <c:v>15</c:v>
                </c:pt>
                <c:pt idx="2">
                  <c:v>7</c:v>
                </c:pt>
                <c:pt idx="3">
                  <c:v>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64459312"/>
        <c:axId val="264460880"/>
        <c:axId val="427734144"/>
      </c:bar3DChart>
      <c:catAx>
        <c:axId val="2644593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64460880"/>
        <c:crosses val="autoZero"/>
        <c:auto val="1"/>
        <c:lblAlgn val="ctr"/>
        <c:lblOffset val="100"/>
        <c:noMultiLvlLbl val="0"/>
      </c:catAx>
      <c:valAx>
        <c:axId val="2644608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4459312"/>
        <c:crosses val="autoZero"/>
        <c:crossBetween val="between"/>
      </c:valAx>
      <c:serAx>
        <c:axId val="427734144"/>
        <c:scaling>
          <c:orientation val="minMax"/>
        </c:scaling>
        <c:delete val="1"/>
        <c:axPos val="b"/>
        <c:majorTickMark val="out"/>
        <c:minorTickMark val="none"/>
        <c:tickLblPos val="none"/>
        <c:crossAx val="264460880"/>
        <c:crosses val="autoZero"/>
      </c:serAx>
      <c:spPr>
        <a:noFill/>
        <a:ln w="25400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8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7375886524822709E-2"/>
          <c:y val="2.9801324503311348E-2"/>
          <c:w val="0.67375886524822892"/>
          <c:h val="0.7913907284768212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количество учащихся</c:v>
                </c:pt>
              </c:strCache>
            </c:strRef>
          </c:tx>
          <c:spPr>
            <a:solidFill>
              <a:srgbClr val="9999FF"/>
            </a:solidFill>
            <a:ln w="1265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142</c:v>
                </c:pt>
                <c:pt idx="1">
                  <c:v>201</c:v>
                </c:pt>
                <c:pt idx="2">
                  <c:v>256</c:v>
                </c:pt>
                <c:pt idx="3">
                  <c:v>312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64460488"/>
        <c:axId val="264459704"/>
        <c:axId val="0"/>
      </c:bar3DChart>
      <c:catAx>
        <c:axId val="2644604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644597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64459704"/>
        <c:scaling>
          <c:orientation val="minMax"/>
        </c:scaling>
        <c:delete val="0"/>
        <c:axPos val="l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64460488"/>
        <c:crosses val="autoZero"/>
        <c:crossBetween val="between"/>
      </c:valAx>
      <c:spPr>
        <a:noFill/>
        <a:ln w="25319">
          <a:noFill/>
        </a:ln>
      </c:spPr>
    </c:plotArea>
    <c:legend>
      <c:legendPos val="r"/>
      <c:layout>
        <c:manualLayout>
          <c:xMode val="edge"/>
          <c:yMode val="edge"/>
          <c:x val="0.77513709722455104"/>
          <c:y val="0.42711859693035176"/>
          <c:w val="0.2175501200647787"/>
          <c:h val="0.14915263075559271"/>
        </c:manualLayout>
      </c:layout>
      <c:overlay val="0"/>
      <c:spPr>
        <a:noFill/>
        <a:ln w="3165">
          <a:solidFill>
            <a:srgbClr val="000000"/>
          </a:solidFill>
          <a:prstDash val="solid"/>
        </a:ln>
      </c:spPr>
      <c:txPr>
        <a:bodyPr/>
        <a:lstStyle/>
        <a:p>
          <a:pPr>
            <a:defRPr sz="1096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119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49C81F4C9E5034E8CD494BD238B22C6" ma:contentTypeVersion="49" ma:contentTypeDescription="Создание документа." ma:contentTypeScope="" ma:versionID="6c61e16b295ab829823746073a2646f2">
  <xsd:schema xmlns:xsd="http://www.w3.org/2001/XMLSchema" xmlns:xs="http://www.w3.org/2001/XMLSchema" xmlns:p="http://schemas.microsoft.com/office/2006/metadata/properties" xmlns:ns2="4a252ca3-5a62-4c1c-90a6-29f4710e47f8" xmlns:ns3="9108e355-631b-446a-9dd9-f8a7e3f6943b" targetNamespace="http://schemas.microsoft.com/office/2006/metadata/properties" ma:root="true" ma:fieldsID="b86edbdac2835a6b95213f9be4e95fd6" ns2:_="" ns3:_="">
    <xsd:import namespace="4a252ca3-5a62-4c1c-90a6-29f4710e47f8"/>
    <xsd:import namespace="9108e355-631b-446a-9dd9-f8a7e3f6943b"/>
    <xsd:element name="properties">
      <xsd:complexType>
        <xsd:sequence>
          <xsd:element name="documentManagement">
            <xsd:complexType>
              <xsd:all>
                <xsd:element ref="ns2:Муниципалитет" minOccurs="0"/>
                <xsd:element ref="ns3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Муниципалитет" ma:index="8" nillable="true" ma:displayName="Муниципалитет" ma:list="{583966a8-86ba-4b4b-b2db-c7518df76d9e}" ma:internalName="_x041c__x0443__x043d__x0438__x0446__x0438__x043f__x0430__x043b__x0438__x0442__x0435__x0442_" ma:showField="Title" ma:web="4a252ca3-5a62-4c1c-90a6-29f4710e47f8">
      <xsd:simpleType>
        <xsd:restriction base="dms:Lookup"/>
      </xsd:simpleType>
    </xsd:element>
    <xsd:element name="_dlc_DocId" ma:index="10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1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spe:Receivers xmlns:spe="http://schemas.microsoft.com/sharepoint/event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Муниципалитет xmlns="4a252ca3-5a62-4c1c-90a6-29f4710e47f8" xsi:nil="true"/>
    <_dlc_DocId xmlns="4a252ca3-5a62-4c1c-90a6-29f4710e47f8">AWJJH2MPE6E2-649558219-300</_dlc_DocId>
    <_dlc_DocIdUrl xmlns="4a252ca3-5a62-4c1c-90a6-29f4710e47f8">
      <Url>http://edu-sps.koiro.local/Kostroma_EDU/Liceum32/_layouts/15/DocIdRedir.aspx?ID=AWJJH2MPE6E2-649558219-300</Url>
      <Description>AWJJH2MPE6E2-649558219-300</Description>
    </_dlc_DocIdUrl>
  </documentManagement>
</p:properties>
</file>

<file path=customXml/itemProps1.xml><?xml version="1.0" encoding="utf-8"?>
<ds:datastoreItem xmlns:ds="http://schemas.openxmlformats.org/officeDocument/2006/customXml" ds:itemID="{305C3730-711F-47EF-83F0-373050E7BD9D}"/>
</file>

<file path=customXml/itemProps2.xml><?xml version="1.0" encoding="utf-8"?>
<ds:datastoreItem xmlns:ds="http://schemas.openxmlformats.org/officeDocument/2006/customXml" ds:itemID="{49B3D1CB-4DF2-40CC-80EF-B48AA82BC3E7}"/>
</file>

<file path=customXml/itemProps3.xml><?xml version="1.0" encoding="utf-8"?>
<ds:datastoreItem xmlns:ds="http://schemas.openxmlformats.org/officeDocument/2006/customXml" ds:itemID="{1DFDF058-313F-42FB-994E-1B8A890C5D39}"/>
</file>

<file path=customXml/itemProps4.xml><?xml version="1.0" encoding="utf-8"?>
<ds:datastoreItem xmlns:ds="http://schemas.openxmlformats.org/officeDocument/2006/customXml" ds:itemID="{1D430ECB-7912-4FFE-873F-39CD11225435}"/>
</file>

<file path=customXml/itemProps5.xml><?xml version="1.0" encoding="utf-8"?>
<ds:datastoreItem xmlns:ds="http://schemas.openxmlformats.org/officeDocument/2006/customXml" ds:itemID="{1D3824DD-E6D8-4B2E-A765-17F4A99F7AC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8545</Words>
  <Characters>48712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SCHOOL32</Company>
  <LinksUpToDate>false</LinksUpToDate>
  <CharactersWithSpaces>57143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cp:lastPrinted>2013-08-07T11:52:00Z</cp:lastPrinted>
  <dcterms:created xsi:type="dcterms:W3CDTF">2015-07-25T11:11:00Z</dcterms:created>
  <dcterms:modified xsi:type="dcterms:W3CDTF">2015-08-11T11:29:00Z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0x010100349C81F4C9E5034E8CD494BD238B22C6</vt:lpwstr>
  </property>
  <property fmtid="{D5CDD505-2E9C-101B-9397-08002B2CF9AE}" pid="3" name="_dlc_DocIdItemGuid">
    <vt:lpwstr>a1dcc2e8-fc6f-451f-bd78-d33f5371a71e</vt:lpwstr>
  </property>
</Properties>
</file>